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61134" w14:textId="77777777" w:rsidR="002B4D4A" w:rsidRPr="00F117A9" w:rsidRDefault="002B4D4A" w:rsidP="003270BC">
      <w:pPr>
        <w:jc w:val="both"/>
      </w:pPr>
    </w:p>
    <w:p w14:paraId="32A1E305" w14:textId="691C9476" w:rsidR="0045449F" w:rsidRDefault="0045449F" w:rsidP="00061399">
      <w:pPr>
        <w:ind w:left="7080"/>
      </w:pPr>
      <w:r w:rsidRPr="00F117A9">
        <w:t xml:space="preserve">Załącznik nr </w:t>
      </w:r>
      <w:r w:rsidR="00061399">
        <w:t>4</w:t>
      </w:r>
      <w:r w:rsidRPr="00F117A9">
        <w:t xml:space="preserve"> do SIWZ </w:t>
      </w:r>
      <w:r w:rsidR="00061399">
        <w:t>–</w:t>
      </w:r>
      <w:r w:rsidRPr="00F117A9">
        <w:t xml:space="preserve"> wzór</w:t>
      </w:r>
    </w:p>
    <w:p w14:paraId="756EDFAC" w14:textId="77777777" w:rsidR="00061399" w:rsidRDefault="00061399" w:rsidP="00061399">
      <w:pPr>
        <w:ind w:left="7080"/>
      </w:pPr>
    </w:p>
    <w:p w14:paraId="0181AE44" w14:textId="77777777" w:rsidR="00061399" w:rsidRPr="00F117A9" w:rsidRDefault="00061399" w:rsidP="00061399">
      <w:pPr>
        <w:ind w:left="7080"/>
      </w:pPr>
    </w:p>
    <w:p w14:paraId="145F2117" w14:textId="52EFCD84" w:rsidR="00061399" w:rsidRDefault="0045449F" w:rsidP="0045449F">
      <w:r w:rsidRPr="00F117A9">
        <w:t xml:space="preserve"> ………………………………    </w:t>
      </w:r>
    </w:p>
    <w:p w14:paraId="078F100F" w14:textId="20851B57" w:rsidR="0045449F" w:rsidRDefault="0045449F" w:rsidP="0045449F">
      <w:r w:rsidRPr="00F117A9">
        <w:t xml:space="preserve">   pieczęć Wykonawcy</w:t>
      </w:r>
    </w:p>
    <w:p w14:paraId="7937F149" w14:textId="77777777" w:rsidR="0045449F" w:rsidRPr="00F117A9" w:rsidRDefault="0045449F" w:rsidP="0045449F"/>
    <w:p w14:paraId="72306E82" w14:textId="77777777" w:rsidR="0045449F" w:rsidRPr="00F117A9" w:rsidRDefault="0045449F" w:rsidP="0045449F"/>
    <w:p w14:paraId="470C6E22" w14:textId="77777777" w:rsidR="0045449F" w:rsidRPr="00F117A9" w:rsidRDefault="0045449F" w:rsidP="0045449F"/>
    <w:p w14:paraId="42E9E066" w14:textId="77777777" w:rsidR="0045449F" w:rsidRPr="00F117A9" w:rsidRDefault="0045449F" w:rsidP="0045449F"/>
    <w:p w14:paraId="1667CFBE" w14:textId="77777777" w:rsidR="0045449F" w:rsidRPr="00F117A9" w:rsidRDefault="0045449F" w:rsidP="0045449F"/>
    <w:p w14:paraId="279959A8" w14:textId="77777777" w:rsidR="0045449F" w:rsidRPr="00555271" w:rsidRDefault="0045449F" w:rsidP="0045449F">
      <w:pPr>
        <w:rPr>
          <w:b/>
        </w:rPr>
      </w:pPr>
      <w:r w:rsidRPr="00555271">
        <w:rPr>
          <w:b/>
        </w:rPr>
        <w:t>LISTA PODMIOTÓW NALEŻĄCYCH DO TEJ SAMEJ GRUPY KAPITAŁWEJ /</w:t>
      </w:r>
    </w:p>
    <w:p w14:paraId="41114D42" w14:textId="77777777" w:rsidR="0045449F" w:rsidRPr="00F117A9" w:rsidRDefault="0045449F" w:rsidP="0045449F">
      <w:r w:rsidRPr="00555271">
        <w:rPr>
          <w:b/>
        </w:rPr>
        <w:t>INFORMACJA O BRAKU PRZYNALEŻNOŚCI DO GRUPY KAPITAŁOWEJ</w:t>
      </w:r>
      <w:r w:rsidRPr="00F117A9">
        <w:t>*</w:t>
      </w:r>
    </w:p>
    <w:p w14:paraId="4FCDC4E7" w14:textId="77777777" w:rsidR="0045449F" w:rsidRPr="00F117A9" w:rsidRDefault="0045449F" w:rsidP="0045449F"/>
    <w:p w14:paraId="2407A949" w14:textId="77777777" w:rsidR="0045449F" w:rsidRPr="00F117A9" w:rsidRDefault="0045449F" w:rsidP="0045449F">
      <w:r w:rsidRPr="00F117A9">
        <w:t xml:space="preserve">Ja (my) niżej podpisany (ni) …………………………………………………………………….. </w:t>
      </w:r>
    </w:p>
    <w:p w14:paraId="54F6276A" w14:textId="77777777" w:rsidR="0045449F" w:rsidRPr="00F117A9" w:rsidRDefault="0045449F" w:rsidP="0045449F">
      <w:r w:rsidRPr="00F117A9">
        <w:t>działając w imieniu i na rzecz: …………………………………………………………………..</w:t>
      </w:r>
    </w:p>
    <w:p w14:paraId="0252FBCE" w14:textId="77777777" w:rsidR="0045449F" w:rsidRPr="00F117A9" w:rsidRDefault="0045449F" w:rsidP="0045449F">
      <w:r w:rsidRPr="00F117A9">
        <w:t>(pełna nazwa wykonawcy)</w:t>
      </w:r>
    </w:p>
    <w:p w14:paraId="4492CFB3" w14:textId="77777777" w:rsidR="0045449F" w:rsidRPr="00F117A9" w:rsidRDefault="0045449F" w:rsidP="0045449F">
      <w:r w:rsidRPr="00F117A9">
        <w:tab/>
        <w:t>………………………………………………………………………………………..</w:t>
      </w:r>
    </w:p>
    <w:p w14:paraId="4F36D2E8" w14:textId="77777777" w:rsidR="0045449F" w:rsidRPr="00F117A9" w:rsidRDefault="0045449F" w:rsidP="0045449F">
      <w:r w:rsidRPr="00F117A9">
        <w:t xml:space="preserve">                                                     </w:t>
      </w:r>
      <w:r w:rsidRPr="00F117A9">
        <w:tab/>
        <w:t xml:space="preserve"> (adres siedziby wykonawcy)</w:t>
      </w:r>
    </w:p>
    <w:p w14:paraId="0545E6B3" w14:textId="77777777" w:rsidR="0045449F" w:rsidRPr="00F117A9" w:rsidRDefault="0045449F" w:rsidP="0045449F">
      <w:r w:rsidRPr="00F117A9">
        <w:t>składając ofertę w przetargu nieograniczonym na:</w:t>
      </w:r>
    </w:p>
    <w:p w14:paraId="65B02164" w14:textId="77777777" w:rsidR="0045449F" w:rsidRPr="00F117A9" w:rsidRDefault="0045449F" w:rsidP="0045449F">
      <w:pPr>
        <w:rPr>
          <w:highlight w:val="yellow"/>
        </w:rPr>
      </w:pPr>
    </w:p>
    <w:p w14:paraId="30FDD44B" w14:textId="77777777" w:rsidR="0045449F" w:rsidRPr="00F117A9" w:rsidRDefault="0045449F" w:rsidP="0045449F">
      <w:r w:rsidRPr="00F117A9">
        <w:t xml:space="preserve">WYKONANIE ROBÓT BUDOWLANYCH </w:t>
      </w:r>
    </w:p>
    <w:p w14:paraId="14C6085B" w14:textId="50405D96" w:rsidR="0045449F" w:rsidRPr="00F117A9" w:rsidRDefault="0045449F" w:rsidP="0045449F">
      <w:r w:rsidRPr="00F117A9">
        <w:t>KONTRAKT:</w:t>
      </w:r>
    </w:p>
    <w:p w14:paraId="0C3B4D00" w14:textId="77777777" w:rsidR="0045449F" w:rsidRPr="00F117A9" w:rsidRDefault="0045449F" w:rsidP="0045449F"/>
    <w:p w14:paraId="436A50AC" w14:textId="59639EA2" w:rsidR="0045449F" w:rsidRPr="00F117A9" w:rsidRDefault="00B17502" w:rsidP="0045449F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F117A9">
        <w:rPr>
          <w:b/>
          <w:bCs/>
          <w:sz w:val="22"/>
          <w:szCs w:val="22"/>
          <w:bdr w:val="none" w:sz="0" w:space="0" w:color="auto" w:frame="1"/>
        </w:rPr>
        <w:t xml:space="preserve"> </w:t>
      </w:r>
      <w:r w:rsidR="0045449F" w:rsidRPr="00F117A9">
        <w:rPr>
          <w:b/>
          <w:bCs/>
          <w:sz w:val="22"/>
          <w:szCs w:val="22"/>
          <w:bdr w:val="none" w:sz="0" w:space="0" w:color="auto" w:frame="1"/>
        </w:rPr>
        <w:t>„Modernizacja ujęcia wody w miejscowości Świerczyna – Wodnik III”</w:t>
      </w:r>
      <w:r w:rsidR="007A3541" w:rsidRPr="00F117A9">
        <w:rPr>
          <w:b/>
          <w:bCs/>
          <w:sz w:val="22"/>
          <w:szCs w:val="22"/>
          <w:bdr w:val="none" w:sz="0" w:space="0" w:color="auto" w:frame="1"/>
        </w:rPr>
        <w:t>°</w:t>
      </w:r>
    </w:p>
    <w:p w14:paraId="5A05A67B" w14:textId="7BE9C6B4" w:rsidR="0045449F" w:rsidRPr="00F117A9" w:rsidRDefault="0045449F" w:rsidP="0045449F">
      <w:pPr>
        <w:jc w:val="center"/>
      </w:pPr>
    </w:p>
    <w:p w14:paraId="25D0A057" w14:textId="77777777" w:rsidR="0045449F" w:rsidRPr="00F117A9" w:rsidRDefault="0045449F" w:rsidP="0045449F"/>
    <w:p w14:paraId="4FA3F369" w14:textId="77777777" w:rsidR="0045449F" w:rsidRPr="00F117A9" w:rsidRDefault="0045449F" w:rsidP="0045449F">
      <w:pPr>
        <w:ind w:left="284" w:hanging="284"/>
      </w:pPr>
      <w:r w:rsidRPr="00F117A9">
        <w:t>1) Przekładam(y) poniżej listę podmiotów należących do tej samej grupy kapitałowej (w rozumieniu art. 24 ust. 1 pkt   23 ustawy PZP), do której należy wykonawca, którego reprezentuję(jemy):</w:t>
      </w:r>
    </w:p>
    <w:p w14:paraId="5FBDD9C3" w14:textId="77777777" w:rsidR="0045449F" w:rsidRPr="00F117A9" w:rsidRDefault="0045449F" w:rsidP="0045449F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41"/>
        <w:gridCol w:w="5606"/>
        <w:gridCol w:w="3081"/>
      </w:tblGrid>
      <w:tr w:rsidR="00F117A9" w:rsidRPr="00F117A9" w14:paraId="4EBAEFA4" w14:textId="77777777" w:rsidTr="00BF42D7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7E6C8" w14:textId="77777777" w:rsidR="0045449F" w:rsidRPr="00F117A9" w:rsidRDefault="0045449F" w:rsidP="00BF42D7">
            <w:r w:rsidRPr="00F117A9">
              <w:t>Lp.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D516F" w14:textId="77777777" w:rsidR="0045449F" w:rsidRPr="00F117A9" w:rsidRDefault="0045449F" w:rsidP="00BF42D7">
            <w:r w:rsidRPr="00F117A9">
              <w:t>Nazwa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9F3CD" w14:textId="77777777" w:rsidR="0045449F" w:rsidRPr="00F117A9" w:rsidRDefault="0045449F" w:rsidP="00BF42D7">
            <w:r w:rsidRPr="00F117A9">
              <w:t>Adres</w:t>
            </w:r>
          </w:p>
        </w:tc>
      </w:tr>
      <w:tr w:rsidR="00F117A9" w:rsidRPr="00F117A9" w14:paraId="20D5ED2D" w14:textId="77777777" w:rsidTr="00BF42D7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83D44" w14:textId="77777777" w:rsidR="0045449F" w:rsidRPr="00F117A9" w:rsidRDefault="0045449F" w:rsidP="00BF42D7">
            <w:r w:rsidRPr="00F117A9">
              <w:t>1.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35FFA" w14:textId="77777777" w:rsidR="0045449F" w:rsidRPr="00F117A9" w:rsidRDefault="0045449F" w:rsidP="00BF42D7"/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5C079" w14:textId="77777777" w:rsidR="0045449F" w:rsidRPr="00F117A9" w:rsidRDefault="0045449F" w:rsidP="00BF42D7"/>
        </w:tc>
      </w:tr>
      <w:tr w:rsidR="00F117A9" w:rsidRPr="00F117A9" w14:paraId="0384BCD3" w14:textId="77777777" w:rsidTr="00BF42D7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89DB4" w14:textId="77777777" w:rsidR="0045449F" w:rsidRPr="00F117A9" w:rsidRDefault="0045449F" w:rsidP="00BF42D7">
            <w:r w:rsidRPr="00F117A9">
              <w:t>2.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F1BB" w14:textId="77777777" w:rsidR="0045449F" w:rsidRPr="00F117A9" w:rsidRDefault="0045449F" w:rsidP="00BF42D7"/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48FFE" w14:textId="77777777" w:rsidR="0045449F" w:rsidRPr="00F117A9" w:rsidRDefault="0045449F" w:rsidP="00BF42D7"/>
        </w:tc>
      </w:tr>
    </w:tbl>
    <w:p w14:paraId="164C8AF3" w14:textId="77777777" w:rsidR="0045449F" w:rsidRPr="00F117A9" w:rsidRDefault="0045449F" w:rsidP="0045449F"/>
    <w:p w14:paraId="117B4AC5" w14:textId="77777777" w:rsidR="0045449F" w:rsidRPr="00F117A9" w:rsidRDefault="0045449F" w:rsidP="0045449F">
      <w:pPr>
        <w:ind w:left="284" w:hanging="284"/>
      </w:pPr>
      <w:r w:rsidRPr="00F117A9">
        <w:t>2) Informację(jemy), że wykonawca, którego reprezentuję(jemy) nie należy do grupy kapitałowej, o której mowa w art.   24 ust.1 pkt 23 ustawy PZP.</w:t>
      </w:r>
    </w:p>
    <w:p w14:paraId="41F02DC6" w14:textId="77777777" w:rsidR="0045449F" w:rsidRPr="00F117A9" w:rsidRDefault="0045449F" w:rsidP="0045449F"/>
    <w:p w14:paraId="3618E656" w14:textId="77777777" w:rsidR="0045449F" w:rsidRPr="00F117A9" w:rsidRDefault="0045449F" w:rsidP="0045449F">
      <w:r w:rsidRPr="00F117A9">
        <w:t>*Uwaga! Należy wykreślić pkt 1) albo pkt 2)</w:t>
      </w:r>
    </w:p>
    <w:p w14:paraId="7449502C" w14:textId="77777777" w:rsidR="0045449F" w:rsidRPr="00F117A9" w:rsidRDefault="0045449F" w:rsidP="0045449F"/>
    <w:p w14:paraId="3B95AD82" w14:textId="77777777" w:rsidR="0045449F" w:rsidRPr="00F117A9" w:rsidRDefault="0045449F" w:rsidP="0045449F"/>
    <w:p w14:paraId="782E2213" w14:textId="77777777" w:rsidR="0045449F" w:rsidRPr="00F117A9" w:rsidRDefault="0045449F" w:rsidP="0045449F"/>
    <w:p w14:paraId="1CDE288B" w14:textId="77777777" w:rsidR="0045449F" w:rsidRPr="00F117A9" w:rsidRDefault="0045449F" w:rsidP="0045449F"/>
    <w:p w14:paraId="11C616DE" w14:textId="77777777" w:rsidR="0045449F" w:rsidRPr="00F117A9" w:rsidRDefault="0045449F" w:rsidP="0045449F">
      <w:r w:rsidRPr="00F117A9">
        <w:t xml:space="preserve"> </w:t>
      </w:r>
    </w:p>
    <w:p w14:paraId="7768093A" w14:textId="77777777" w:rsidR="0045449F" w:rsidRPr="00F117A9" w:rsidRDefault="0045449F" w:rsidP="0045449F">
      <w:r w:rsidRPr="00F117A9">
        <w:t xml:space="preserve">..........................................................                        .............................................................      </w:t>
      </w:r>
    </w:p>
    <w:p w14:paraId="6D36FA51" w14:textId="77777777" w:rsidR="0045449F" w:rsidRPr="00F117A9" w:rsidRDefault="0045449F" w:rsidP="0045449F">
      <w:r w:rsidRPr="00F117A9">
        <w:t xml:space="preserve">miejscowość i data                                             </w:t>
      </w:r>
      <w:r w:rsidRPr="00F117A9">
        <w:tab/>
        <w:t>czytelny podpis (imię i nazwisko)</w:t>
      </w:r>
    </w:p>
    <w:p w14:paraId="712DE631" w14:textId="77777777" w:rsidR="0045449F" w:rsidRPr="00F117A9" w:rsidRDefault="0045449F" w:rsidP="0045449F">
      <w:r w:rsidRPr="00F117A9">
        <w:t xml:space="preserve">lub podpis wraz z pieczątką wykonawcy </w:t>
      </w:r>
      <w:r w:rsidRPr="00F117A9">
        <w:tab/>
      </w:r>
      <w:r w:rsidRPr="00F117A9">
        <w:tab/>
        <w:t>lub osoby właściwie do tego upoważnionej</w:t>
      </w:r>
    </w:p>
    <w:p w14:paraId="32E10FDC" w14:textId="77777777" w:rsidR="0045449F" w:rsidRPr="00F117A9" w:rsidRDefault="0045449F" w:rsidP="0045449F"/>
    <w:p w14:paraId="7F2A3433" w14:textId="77777777" w:rsidR="0045449F" w:rsidRPr="00F117A9" w:rsidRDefault="0045449F" w:rsidP="0045449F"/>
    <w:p w14:paraId="5A59D5C8" w14:textId="77777777" w:rsidR="007A3541" w:rsidRPr="00F117A9" w:rsidRDefault="007A3541" w:rsidP="007A3541">
      <w:r w:rsidRPr="00F117A9">
        <w:t>°- należy wykreślić części na które nie została złożona oferta</w:t>
      </w:r>
    </w:p>
    <w:p w14:paraId="11217B19" w14:textId="77777777" w:rsidR="0045449F" w:rsidRPr="00F117A9" w:rsidRDefault="0045449F" w:rsidP="0045449F"/>
    <w:p w14:paraId="4C7C1738" w14:textId="77777777" w:rsidR="0045449F" w:rsidRPr="00F117A9" w:rsidRDefault="0045449F" w:rsidP="0045449F"/>
    <w:p w14:paraId="4F938E78" w14:textId="77777777" w:rsidR="0045449F" w:rsidRPr="00F117A9" w:rsidRDefault="0045449F" w:rsidP="0045449F"/>
    <w:p w14:paraId="6ACD643D" w14:textId="77777777" w:rsidR="0045449F" w:rsidRPr="00F117A9" w:rsidRDefault="0045449F" w:rsidP="0045449F"/>
    <w:p w14:paraId="648B5F69" w14:textId="77777777" w:rsidR="0045449F" w:rsidRPr="00F117A9" w:rsidRDefault="0045449F" w:rsidP="0045449F"/>
    <w:p w14:paraId="51D824AC" w14:textId="77777777" w:rsidR="0045449F" w:rsidRPr="00F117A9" w:rsidRDefault="0045449F" w:rsidP="0045449F"/>
    <w:p w14:paraId="6C03B90B" w14:textId="77777777" w:rsidR="0045449F" w:rsidRPr="00F117A9" w:rsidRDefault="0045449F" w:rsidP="0045449F"/>
    <w:p w14:paraId="65DEBDAD" w14:textId="77777777" w:rsidR="0045449F" w:rsidRDefault="0045449F" w:rsidP="0045449F"/>
    <w:p w14:paraId="5DC990E1" w14:textId="77777777" w:rsidR="00B17502" w:rsidRDefault="00B17502" w:rsidP="0045449F"/>
    <w:p w14:paraId="18C7F463" w14:textId="77777777" w:rsidR="00B17502" w:rsidRDefault="00B17502" w:rsidP="0045449F"/>
    <w:p w14:paraId="49F73BFA" w14:textId="77777777" w:rsidR="00B17502" w:rsidRDefault="00B17502" w:rsidP="0045449F"/>
    <w:p w14:paraId="58A35599" w14:textId="0B2921A9" w:rsidR="0045449F" w:rsidRPr="00F117A9" w:rsidRDefault="0045449F" w:rsidP="00061399">
      <w:pPr>
        <w:ind w:left="6372" w:firstLine="708"/>
      </w:pPr>
      <w:r w:rsidRPr="00F117A9">
        <w:t xml:space="preserve">Załącznik Nr </w:t>
      </w:r>
      <w:r w:rsidR="00061399">
        <w:t>5</w:t>
      </w:r>
      <w:r w:rsidRPr="00F117A9">
        <w:t xml:space="preserve">  do SIWZ</w:t>
      </w:r>
    </w:p>
    <w:p w14:paraId="0D17A128" w14:textId="77777777" w:rsidR="0045449F" w:rsidRPr="00F117A9" w:rsidRDefault="0045449F" w:rsidP="0045449F"/>
    <w:p w14:paraId="5E8E3573" w14:textId="77777777" w:rsidR="0045449F" w:rsidRPr="00F117A9" w:rsidRDefault="0045449F" w:rsidP="0045449F"/>
    <w:p w14:paraId="10A56648" w14:textId="77777777" w:rsidR="0045449F" w:rsidRPr="00F117A9" w:rsidRDefault="0045449F" w:rsidP="0045449F">
      <w:r w:rsidRPr="00F117A9">
        <w:t>……………………………………..</w:t>
      </w:r>
    </w:p>
    <w:p w14:paraId="3451820B" w14:textId="77777777" w:rsidR="0045449F" w:rsidRPr="00F117A9" w:rsidRDefault="0045449F" w:rsidP="0045449F">
      <w:r w:rsidRPr="00F117A9">
        <w:t xml:space="preserve">   pieczęć Wykonawcy</w:t>
      </w:r>
    </w:p>
    <w:p w14:paraId="35F6A814" w14:textId="77777777" w:rsidR="0045449F" w:rsidRPr="00555271" w:rsidRDefault="0045449F" w:rsidP="0045449F">
      <w:pPr>
        <w:rPr>
          <w:b/>
        </w:rPr>
      </w:pPr>
    </w:p>
    <w:p w14:paraId="529AD710" w14:textId="77777777" w:rsidR="0045449F" w:rsidRPr="00555271" w:rsidRDefault="0045449F" w:rsidP="0045449F">
      <w:pPr>
        <w:rPr>
          <w:b/>
        </w:rPr>
      </w:pPr>
      <w:r w:rsidRPr="00555271">
        <w:rPr>
          <w:b/>
        </w:rPr>
        <w:t xml:space="preserve">INFORMACJA O POWSTANIU OBOWIĄZKU PODATKOWEGO ZGODNIE </w:t>
      </w:r>
    </w:p>
    <w:p w14:paraId="19396BD0" w14:textId="77777777" w:rsidR="0045449F" w:rsidRPr="00555271" w:rsidRDefault="0045449F" w:rsidP="0045449F">
      <w:pPr>
        <w:rPr>
          <w:b/>
        </w:rPr>
      </w:pPr>
      <w:r w:rsidRPr="00555271">
        <w:rPr>
          <w:b/>
        </w:rPr>
        <w:t>Z PRZEPISMI O PODATKU OD TOWARU I USŁUG</w:t>
      </w:r>
    </w:p>
    <w:p w14:paraId="4AE9CCB9" w14:textId="77777777" w:rsidR="0045449F" w:rsidRPr="00F117A9" w:rsidRDefault="0045449F" w:rsidP="0045449F"/>
    <w:p w14:paraId="2207374C" w14:textId="77777777" w:rsidR="0045449F" w:rsidRPr="00F117A9" w:rsidRDefault="0045449F" w:rsidP="0045449F"/>
    <w:p w14:paraId="09E1298B" w14:textId="77777777" w:rsidR="0045449F" w:rsidRPr="00F117A9" w:rsidRDefault="0045449F" w:rsidP="0045449F">
      <w:r w:rsidRPr="00F117A9">
        <w:t xml:space="preserve">Ja (my) niżej podpisany (ni) …………………………………………………………………….. </w:t>
      </w:r>
    </w:p>
    <w:p w14:paraId="1E035F30" w14:textId="77777777" w:rsidR="0045449F" w:rsidRPr="00F117A9" w:rsidRDefault="0045449F" w:rsidP="0045449F">
      <w:r w:rsidRPr="00F117A9">
        <w:t>działając w imieniu i na rzecz: …………………………………………………………………..</w:t>
      </w:r>
    </w:p>
    <w:p w14:paraId="026775EE" w14:textId="77777777" w:rsidR="0045449F" w:rsidRPr="00F117A9" w:rsidRDefault="0045449F" w:rsidP="0045449F">
      <w:r w:rsidRPr="00F117A9">
        <w:t>(pełna nazwa wykonawcy)</w:t>
      </w:r>
    </w:p>
    <w:p w14:paraId="5623D57F" w14:textId="77777777" w:rsidR="0045449F" w:rsidRPr="00F117A9" w:rsidRDefault="0045449F" w:rsidP="0045449F">
      <w:r w:rsidRPr="00F117A9">
        <w:tab/>
        <w:t>………………………………………………………………………………………..</w:t>
      </w:r>
    </w:p>
    <w:p w14:paraId="37C23F28" w14:textId="77777777" w:rsidR="0045449F" w:rsidRPr="00F117A9" w:rsidRDefault="0045449F" w:rsidP="0045449F">
      <w:r w:rsidRPr="00F117A9">
        <w:t xml:space="preserve">                                                     </w:t>
      </w:r>
      <w:r w:rsidRPr="00F117A9">
        <w:tab/>
        <w:t xml:space="preserve"> (adres siedziby wykonawcy)</w:t>
      </w:r>
    </w:p>
    <w:p w14:paraId="31FDC018" w14:textId="77777777" w:rsidR="0045449F" w:rsidRPr="00F117A9" w:rsidRDefault="0045449F" w:rsidP="0045449F">
      <w:r w:rsidRPr="00F117A9">
        <w:t>składając ofertę w przetargu nieograniczonym na:</w:t>
      </w:r>
    </w:p>
    <w:p w14:paraId="6EBF1509" w14:textId="77777777" w:rsidR="0045449F" w:rsidRPr="00F117A9" w:rsidRDefault="0045449F" w:rsidP="0045449F">
      <w:pPr>
        <w:rPr>
          <w:highlight w:val="yellow"/>
        </w:rPr>
      </w:pPr>
    </w:p>
    <w:p w14:paraId="3396DC94" w14:textId="77777777" w:rsidR="0045449F" w:rsidRPr="00F117A9" w:rsidRDefault="0045449F" w:rsidP="0045449F">
      <w:r w:rsidRPr="00F117A9">
        <w:t xml:space="preserve">WYKONANIE ROBÓT BUDOWLANYCH </w:t>
      </w:r>
    </w:p>
    <w:p w14:paraId="3D98D93B" w14:textId="5B5F89CB" w:rsidR="0045449F" w:rsidRPr="00F117A9" w:rsidRDefault="0045449F" w:rsidP="0045449F">
      <w:r w:rsidRPr="00F117A9">
        <w:t>KONTRAKT:</w:t>
      </w:r>
    </w:p>
    <w:p w14:paraId="2BD28081" w14:textId="77777777" w:rsidR="0045449F" w:rsidRPr="00F117A9" w:rsidRDefault="0045449F" w:rsidP="0045449F">
      <w:r w:rsidRPr="00F117A9">
        <w:t xml:space="preserve"> </w:t>
      </w:r>
    </w:p>
    <w:p w14:paraId="118F014A" w14:textId="7500D52E" w:rsidR="0045449F" w:rsidRPr="00F117A9" w:rsidRDefault="0045449F" w:rsidP="00B80BEA">
      <w:pPr>
        <w:pStyle w:val="pkt"/>
        <w:tabs>
          <w:tab w:val="num" w:pos="1068"/>
        </w:tabs>
        <w:suppressAutoHyphens/>
        <w:autoSpaceDN/>
        <w:spacing w:before="0" w:after="120"/>
        <w:ind w:left="567" w:hanging="567"/>
        <w:jc w:val="center"/>
        <w:rPr>
          <w:b/>
        </w:rPr>
      </w:pPr>
      <w:r w:rsidRPr="00F117A9">
        <w:rPr>
          <w:rFonts w:ascii="Times New Roman" w:hAnsi="Times New Roman" w:cs="Times New Roman"/>
          <w:b/>
          <w:sz w:val="20"/>
          <w:szCs w:val="20"/>
        </w:rPr>
        <w:t>„</w:t>
      </w:r>
    </w:p>
    <w:p w14:paraId="36313E23" w14:textId="30849379" w:rsidR="0045449F" w:rsidRPr="00F117A9" w:rsidRDefault="0045449F" w:rsidP="0045449F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F117A9">
        <w:rPr>
          <w:b/>
          <w:bCs/>
          <w:sz w:val="22"/>
          <w:szCs w:val="22"/>
          <w:bdr w:val="none" w:sz="0" w:space="0" w:color="auto" w:frame="1"/>
        </w:rPr>
        <w:t>„Modernizacja ujęcia wody w miejscowości Świerczyna – Wodnik III”</w:t>
      </w:r>
      <w:r w:rsidR="007A3541" w:rsidRPr="00F117A9">
        <w:rPr>
          <w:b/>
          <w:bCs/>
          <w:sz w:val="22"/>
          <w:szCs w:val="22"/>
          <w:bdr w:val="none" w:sz="0" w:space="0" w:color="auto" w:frame="1"/>
        </w:rPr>
        <w:t>°</w:t>
      </w:r>
    </w:p>
    <w:p w14:paraId="4598A70F" w14:textId="282B8383" w:rsidR="0045449F" w:rsidRPr="00F117A9" w:rsidRDefault="0045449F" w:rsidP="0045449F">
      <w:pPr>
        <w:jc w:val="center"/>
      </w:pPr>
    </w:p>
    <w:p w14:paraId="0C4DCE42" w14:textId="77777777" w:rsidR="0045449F" w:rsidRPr="00F117A9" w:rsidRDefault="0045449F" w:rsidP="0045449F"/>
    <w:p w14:paraId="1FEE6B5B" w14:textId="77777777" w:rsidR="0045449F" w:rsidRPr="00F117A9" w:rsidRDefault="0045449F" w:rsidP="0045449F">
      <w:r w:rsidRPr="00F117A9">
        <w:t>Informujemy, że zgodnie z art. 91 ust. 3a ustawy PZP, wybór naszej oferty będzie/nie będzie* prowadził do powstania u Zamawiającego obowiązku podatkowego.</w:t>
      </w:r>
    </w:p>
    <w:p w14:paraId="18995070" w14:textId="77777777" w:rsidR="0045449F" w:rsidRPr="00F117A9" w:rsidRDefault="0045449F" w:rsidP="0045449F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103"/>
        <w:gridCol w:w="3544"/>
      </w:tblGrid>
      <w:tr w:rsidR="00F117A9" w:rsidRPr="00F117A9" w14:paraId="73212803" w14:textId="77777777" w:rsidTr="00BF42D7">
        <w:trPr>
          <w:trHeight w:val="532"/>
        </w:trPr>
        <w:tc>
          <w:tcPr>
            <w:tcW w:w="675" w:type="dxa"/>
            <w:vAlign w:val="center"/>
          </w:tcPr>
          <w:p w14:paraId="4CAF8C03" w14:textId="77777777" w:rsidR="0045449F" w:rsidRPr="00F117A9" w:rsidRDefault="0045449F" w:rsidP="00BF42D7">
            <w:r w:rsidRPr="00F117A9">
              <w:t>Lp.</w:t>
            </w:r>
          </w:p>
        </w:tc>
        <w:tc>
          <w:tcPr>
            <w:tcW w:w="5103" w:type="dxa"/>
            <w:vAlign w:val="center"/>
          </w:tcPr>
          <w:p w14:paraId="059B3931" w14:textId="77777777" w:rsidR="0045449F" w:rsidRPr="00F117A9" w:rsidRDefault="0045449F" w:rsidP="00BF42D7">
            <w:r w:rsidRPr="00F117A9">
              <w:t>Nazwa (rodzaj) towaru lub usługi, których dostawa lub świadczenie będzie prowadzić do powstania podatku</w:t>
            </w:r>
          </w:p>
        </w:tc>
        <w:tc>
          <w:tcPr>
            <w:tcW w:w="3544" w:type="dxa"/>
            <w:vAlign w:val="center"/>
          </w:tcPr>
          <w:p w14:paraId="2EEDC812" w14:textId="77777777" w:rsidR="0045449F" w:rsidRPr="00F117A9" w:rsidRDefault="0045449F" w:rsidP="00BF42D7">
            <w:r w:rsidRPr="00F117A9">
              <w:t>Wartość bez kwoty podatku</w:t>
            </w:r>
          </w:p>
        </w:tc>
      </w:tr>
      <w:tr w:rsidR="00F117A9" w:rsidRPr="00F117A9" w14:paraId="77BEB2E4" w14:textId="77777777" w:rsidTr="00BF42D7">
        <w:tc>
          <w:tcPr>
            <w:tcW w:w="675" w:type="dxa"/>
            <w:vAlign w:val="center"/>
          </w:tcPr>
          <w:p w14:paraId="5A08F43F" w14:textId="77777777" w:rsidR="0045449F" w:rsidRPr="00F117A9" w:rsidRDefault="0045449F" w:rsidP="00BF42D7"/>
        </w:tc>
        <w:tc>
          <w:tcPr>
            <w:tcW w:w="5103" w:type="dxa"/>
            <w:vAlign w:val="center"/>
          </w:tcPr>
          <w:p w14:paraId="248F0A27" w14:textId="77777777" w:rsidR="0045449F" w:rsidRPr="00F117A9" w:rsidRDefault="0045449F" w:rsidP="00BF42D7"/>
        </w:tc>
        <w:tc>
          <w:tcPr>
            <w:tcW w:w="3544" w:type="dxa"/>
            <w:vAlign w:val="center"/>
          </w:tcPr>
          <w:p w14:paraId="1E8537E9" w14:textId="77777777" w:rsidR="0045449F" w:rsidRPr="00F117A9" w:rsidRDefault="0045449F" w:rsidP="00BF42D7"/>
        </w:tc>
      </w:tr>
      <w:tr w:rsidR="00F117A9" w:rsidRPr="00F117A9" w14:paraId="729904B8" w14:textId="77777777" w:rsidTr="00BF42D7">
        <w:tc>
          <w:tcPr>
            <w:tcW w:w="675" w:type="dxa"/>
          </w:tcPr>
          <w:p w14:paraId="69E1DF71" w14:textId="77777777" w:rsidR="0045449F" w:rsidRPr="00F117A9" w:rsidRDefault="0045449F" w:rsidP="00BF42D7"/>
        </w:tc>
        <w:tc>
          <w:tcPr>
            <w:tcW w:w="5103" w:type="dxa"/>
          </w:tcPr>
          <w:p w14:paraId="1945F3C1" w14:textId="77777777" w:rsidR="0045449F" w:rsidRPr="00F117A9" w:rsidRDefault="0045449F" w:rsidP="00BF42D7"/>
        </w:tc>
        <w:tc>
          <w:tcPr>
            <w:tcW w:w="3544" w:type="dxa"/>
          </w:tcPr>
          <w:p w14:paraId="2BA4F6B3" w14:textId="77777777" w:rsidR="0045449F" w:rsidRPr="00F117A9" w:rsidRDefault="0045449F" w:rsidP="00BF42D7"/>
        </w:tc>
      </w:tr>
      <w:tr w:rsidR="0045449F" w:rsidRPr="00F117A9" w14:paraId="3DE363A1" w14:textId="77777777" w:rsidTr="00BF42D7">
        <w:tc>
          <w:tcPr>
            <w:tcW w:w="675" w:type="dxa"/>
          </w:tcPr>
          <w:p w14:paraId="735702EC" w14:textId="77777777" w:rsidR="0045449F" w:rsidRPr="00F117A9" w:rsidRDefault="0045449F" w:rsidP="00BF42D7"/>
        </w:tc>
        <w:tc>
          <w:tcPr>
            <w:tcW w:w="5103" w:type="dxa"/>
          </w:tcPr>
          <w:p w14:paraId="6C181024" w14:textId="77777777" w:rsidR="0045449F" w:rsidRPr="00F117A9" w:rsidRDefault="0045449F" w:rsidP="00BF42D7"/>
        </w:tc>
        <w:tc>
          <w:tcPr>
            <w:tcW w:w="3544" w:type="dxa"/>
          </w:tcPr>
          <w:p w14:paraId="72303162" w14:textId="77777777" w:rsidR="0045449F" w:rsidRPr="00F117A9" w:rsidRDefault="0045449F" w:rsidP="00BF42D7"/>
        </w:tc>
      </w:tr>
    </w:tbl>
    <w:p w14:paraId="5771E809" w14:textId="77777777" w:rsidR="0045449F" w:rsidRPr="00F117A9" w:rsidRDefault="0045449F" w:rsidP="0045449F"/>
    <w:p w14:paraId="47DF8539" w14:textId="77777777" w:rsidR="0045449F" w:rsidRPr="00F117A9" w:rsidRDefault="0045449F" w:rsidP="0045449F"/>
    <w:p w14:paraId="6506C162" w14:textId="77777777" w:rsidR="0045449F" w:rsidRPr="00F117A9" w:rsidRDefault="0045449F" w:rsidP="0045449F"/>
    <w:p w14:paraId="4F35B919" w14:textId="479C2B2D" w:rsidR="0045449F" w:rsidRPr="00F117A9" w:rsidRDefault="005C4162" w:rsidP="0045449F">
      <w:r>
        <w:t>*- nie</w:t>
      </w:r>
      <w:r w:rsidR="0045449F" w:rsidRPr="00F117A9">
        <w:t>potrzebne skreślić.</w:t>
      </w:r>
    </w:p>
    <w:p w14:paraId="5B0ACE85" w14:textId="77777777" w:rsidR="0045449F" w:rsidRPr="00F117A9" w:rsidRDefault="0045449F" w:rsidP="0045449F"/>
    <w:p w14:paraId="48A1A75F" w14:textId="77777777" w:rsidR="0045449F" w:rsidRPr="00F117A9" w:rsidRDefault="0045449F" w:rsidP="0045449F"/>
    <w:p w14:paraId="7C9EC64B" w14:textId="77777777" w:rsidR="0045449F" w:rsidRPr="00F117A9" w:rsidRDefault="0045449F" w:rsidP="0045449F"/>
    <w:p w14:paraId="722A22D4" w14:textId="77777777" w:rsidR="0045449F" w:rsidRPr="00F117A9" w:rsidRDefault="0045449F" w:rsidP="0045449F"/>
    <w:p w14:paraId="55871B52" w14:textId="77777777" w:rsidR="0045449F" w:rsidRPr="00F117A9" w:rsidRDefault="0045449F" w:rsidP="0045449F"/>
    <w:p w14:paraId="3B2FFFD1" w14:textId="77777777" w:rsidR="0045449F" w:rsidRPr="00F117A9" w:rsidRDefault="0045449F" w:rsidP="0045449F"/>
    <w:p w14:paraId="3B75C566" w14:textId="77777777" w:rsidR="0045449F" w:rsidRPr="00F117A9" w:rsidRDefault="0045449F" w:rsidP="0045449F"/>
    <w:p w14:paraId="3022B70B" w14:textId="77777777" w:rsidR="0045449F" w:rsidRPr="00F117A9" w:rsidRDefault="0045449F" w:rsidP="0045449F"/>
    <w:p w14:paraId="3ED4E46F" w14:textId="77777777" w:rsidR="0045449F" w:rsidRPr="00F117A9" w:rsidRDefault="0045449F" w:rsidP="0045449F">
      <w:r w:rsidRPr="00F117A9">
        <w:t xml:space="preserve">..........................................................                       </w:t>
      </w:r>
      <w:r w:rsidRPr="00F117A9">
        <w:tab/>
      </w:r>
      <w:r w:rsidRPr="00F117A9">
        <w:tab/>
        <w:t xml:space="preserve"> .............................................................      </w:t>
      </w:r>
    </w:p>
    <w:p w14:paraId="084C3C16" w14:textId="77777777" w:rsidR="0045449F" w:rsidRPr="00F117A9" w:rsidRDefault="0045449F" w:rsidP="0045449F">
      <w:r w:rsidRPr="00F117A9">
        <w:t xml:space="preserve">        miejscowość i data                                                                      </w:t>
      </w:r>
      <w:r w:rsidRPr="00F117A9">
        <w:tab/>
        <w:t>czytelny podpis (imię i nazwisko)</w:t>
      </w:r>
    </w:p>
    <w:p w14:paraId="6FA9CF96" w14:textId="77777777" w:rsidR="0045449F" w:rsidRPr="00F117A9" w:rsidRDefault="0045449F" w:rsidP="0045449F">
      <w:r w:rsidRPr="00F117A9">
        <w:t xml:space="preserve">                                                                                    </w:t>
      </w:r>
      <w:r w:rsidRPr="00F117A9">
        <w:tab/>
      </w:r>
      <w:r w:rsidRPr="00F117A9">
        <w:tab/>
        <w:t xml:space="preserve">                  osoby upoważnionej</w:t>
      </w:r>
    </w:p>
    <w:p w14:paraId="608DA527" w14:textId="77777777" w:rsidR="0045449F" w:rsidRPr="00F117A9" w:rsidRDefault="0045449F" w:rsidP="0045449F"/>
    <w:p w14:paraId="4D85F486" w14:textId="77777777" w:rsidR="007A3541" w:rsidRPr="00F117A9" w:rsidRDefault="007A3541" w:rsidP="007A3541">
      <w:r w:rsidRPr="00F117A9">
        <w:t>°- należy wykreślić części na które nie została złożona oferta</w:t>
      </w:r>
    </w:p>
    <w:p w14:paraId="2C7B1B56" w14:textId="77777777" w:rsidR="007A3541" w:rsidRPr="00F117A9" w:rsidRDefault="007A3541" w:rsidP="0045449F"/>
    <w:p w14:paraId="09D48F28" w14:textId="77777777" w:rsidR="007A3541" w:rsidRPr="00F117A9" w:rsidRDefault="007A3541" w:rsidP="0045449F"/>
    <w:p w14:paraId="3A84AE00" w14:textId="77777777" w:rsidR="007A3541" w:rsidRPr="00F117A9" w:rsidRDefault="007A3541" w:rsidP="0045449F"/>
    <w:p w14:paraId="0F13FFE2" w14:textId="77777777" w:rsidR="007A3541" w:rsidRPr="00F117A9" w:rsidRDefault="007A3541" w:rsidP="0045449F"/>
    <w:p w14:paraId="0D4C3854" w14:textId="77777777" w:rsidR="007A3541" w:rsidRDefault="007A3541" w:rsidP="0045449F"/>
    <w:p w14:paraId="3BFF3DF9" w14:textId="77777777" w:rsidR="00B80BEA" w:rsidRDefault="00B80BEA" w:rsidP="0045449F"/>
    <w:p w14:paraId="49F94176" w14:textId="77777777" w:rsidR="00B80BEA" w:rsidRDefault="00B80BEA" w:rsidP="0045449F"/>
    <w:p w14:paraId="7A513B0F" w14:textId="77777777" w:rsidR="00B80BEA" w:rsidRPr="00F117A9" w:rsidRDefault="00B80BEA" w:rsidP="0045449F"/>
    <w:p w14:paraId="40199CF9" w14:textId="77777777" w:rsidR="007A3541" w:rsidRPr="00F117A9" w:rsidRDefault="007A3541" w:rsidP="0045449F"/>
    <w:p w14:paraId="31A7C79C" w14:textId="77777777" w:rsidR="007A3541" w:rsidRPr="00F117A9" w:rsidRDefault="007A3541" w:rsidP="0045449F"/>
    <w:p w14:paraId="2C9CD7FA" w14:textId="35B4500C" w:rsidR="007A3541" w:rsidRPr="00F117A9" w:rsidRDefault="007A3541" w:rsidP="00061399">
      <w:pPr>
        <w:ind w:left="7080"/>
      </w:pPr>
      <w:r w:rsidRPr="00F117A9">
        <w:t xml:space="preserve">Załącznik nr </w:t>
      </w:r>
      <w:r w:rsidR="00061399">
        <w:t>6</w:t>
      </w:r>
      <w:r w:rsidRPr="00F117A9">
        <w:t xml:space="preserve"> do SIWZ </w:t>
      </w:r>
    </w:p>
    <w:p w14:paraId="18166358" w14:textId="77777777" w:rsidR="007A3541" w:rsidRPr="00F117A9" w:rsidRDefault="007A3541" w:rsidP="007A3541"/>
    <w:p w14:paraId="2DEDF26C" w14:textId="77777777" w:rsidR="007A3541" w:rsidRPr="00F117A9" w:rsidRDefault="007A3541" w:rsidP="007A3541">
      <w:r w:rsidRPr="00F117A9">
        <w:t>ZOBOWIĄZANIE PODMIOTU (wzór)</w:t>
      </w:r>
    </w:p>
    <w:p w14:paraId="1C79EFB4" w14:textId="77777777" w:rsidR="007A3541" w:rsidRPr="00F117A9" w:rsidRDefault="007A3541" w:rsidP="007A3541">
      <w:r w:rsidRPr="00F117A9">
        <w:t xml:space="preserve">do oddania do dyspozycji Wykonawcy niezbędnych zasobów na okres korzystania </w:t>
      </w:r>
      <w:r w:rsidRPr="00F117A9">
        <w:br/>
        <w:t xml:space="preserve">z nich przy wykonywaniu zamówienia na zasadach określonych w art. 22a ustawy PZP  </w:t>
      </w:r>
    </w:p>
    <w:p w14:paraId="0CED9766" w14:textId="77777777" w:rsidR="007A3541" w:rsidRPr="00F117A9" w:rsidRDefault="007A3541" w:rsidP="007A3541"/>
    <w:p w14:paraId="11D5D0B7" w14:textId="77777777" w:rsidR="007A3541" w:rsidRPr="00F117A9" w:rsidRDefault="007A3541" w:rsidP="007A3541">
      <w:r w:rsidRPr="00F117A9">
        <w:t>Ja/My niżej podpisani, …………………………….….……………..………………………</w:t>
      </w:r>
    </w:p>
    <w:p w14:paraId="52B4B9D9" w14:textId="77777777" w:rsidR="007A3541" w:rsidRPr="00F117A9" w:rsidRDefault="007A3541" w:rsidP="007A3541">
      <w:r w:rsidRPr="00F117A9">
        <w:t>(imię i nazwisko składającego zobowiązanie)</w:t>
      </w:r>
    </w:p>
    <w:p w14:paraId="7A4A8A9A" w14:textId="77777777" w:rsidR="007A3541" w:rsidRPr="00F117A9" w:rsidRDefault="007A3541" w:rsidP="007A3541">
      <w:r w:rsidRPr="00F117A9">
        <w:t>działający w imieniu ..............................................................................................................</w:t>
      </w:r>
    </w:p>
    <w:p w14:paraId="18B42ECF" w14:textId="77777777" w:rsidR="007A3541" w:rsidRPr="00F117A9" w:rsidRDefault="007A3541" w:rsidP="007A3541">
      <w:r w:rsidRPr="00F117A9">
        <w:t xml:space="preserve">(wpisać nazwę i adres podmiotu) </w:t>
      </w:r>
    </w:p>
    <w:p w14:paraId="53746E39" w14:textId="77777777" w:rsidR="007A3541" w:rsidRPr="00F117A9" w:rsidRDefault="007A3541" w:rsidP="007A3541"/>
    <w:p w14:paraId="34B5754C" w14:textId="77777777" w:rsidR="007A3541" w:rsidRPr="00F117A9" w:rsidRDefault="007A3541" w:rsidP="007A3541">
      <w:r w:rsidRPr="00F117A9">
        <w:t xml:space="preserve">oświadczamy, że w ramach przetargu nieograniczonego na WYKONANIE ROBÓT BUDOWLANYCH </w:t>
      </w:r>
    </w:p>
    <w:p w14:paraId="3061B05D" w14:textId="19539D92" w:rsidR="007A3541" w:rsidRPr="00F117A9" w:rsidRDefault="007A3541" w:rsidP="007A3541">
      <w:r w:rsidRPr="00F117A9">
        <w:t>KONTRAKT:</w:t>
      </w:r>
    </w:p>
    <w:p w14:paraId="43BD87F4" w14:textId="676C7DB7" w:rsidR="007A3541" w:rsidRPr="00F117A9" w:rsidRDefault="00B80BEA" w:rsidP="007A3541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F117A9">
        <w:rPr>
          <w:b/>
          <w:bCs/>
          <w:sz w:val="22"/>
          <w:szCs w:val="22"/>
          <w:bdr w:val="none" w:sz="0" w:space="0" w:color="auto" w:frame="1"/>
        </w:rPr>
        <w:t xml:space="preserve"> </w:t>
      </w:r>
      <w:r w:rsidR="007A3541" w:rsidRPr="00F117A9">
        <w:rPr>
          <w:b/>
          <w:bCs/>
          <w:sz w:val="22"/>
          <w:szCs w:val="22"/>
          <w:bdr w:val="none" w:sz="0" w:space="0" w:color="auto" w:frame="1"/>
        </w:rPr>
        <w:t>„Modernizacja ujęcia wody w miejsc</w:t>
      </w:r>
      <w:r w:rsidR="00090B73">
        <w:rPr>
          <w:b/>
          <w:bCs/>
          <w:sz w:val="22"/>
          <w:szCs w:val="22"/>
          <w:bdr w:val="none" w:sz="0" w:space="0" w:color="auto" w:frame="1"/>
        </w:rPr>
        <w:t>owości Świerczyna – Wodnik III”</w:t>
      </w:r>
    </w:p>
    <w:p w14:paraId="574538B9" w14:textId="4DB923F5" w:rsidR="007A3541" w:rsidRPr="00F117A9" w:rsidRDefault="007A3541" w:rsidP="007A3541">
      <w:pPr>
        <w:jc w:val="center"/>
      </w:pPr>
    </w:p>
    <w:p w14:paraId="159DE5BB" w14:textId="77777777" w:rsidR="007A3541" w:rsidRPr="00F117A9" w:rsidRDefault="007A3541" w:rsidP="007A3541"/>
    <w:p w14:paraId="6582E636" w14:textId="77777777" w:rsidR="007A3541" w:rsidRPr="00F117A9" w:rsidRDefault="007A3541" w:rsidP="007A3541">
      <w:r w:rsidRPr="00F117A9">
        <w:t xml:space="preserve">na zasadach określonych w art. 22a ustawy PZP udostępniamy Wykonawcy </w:t>
      </w:r>
    </w:p>
    <w:p w14:paraId="69C6970E" w14:textId="77777777" w:rsidR="007A3541" w:rsidRPr="00F117A9" w:rsidRDefault="007A3541" w:rsidP="007A3541">
      <w:r w:rsidRPr="00F117A9">
        <w:t>.......................................................................................................................................................</w:t>
      </w:r>
    </w:p>
    <w:p w14:paraId="029DF471" w14:textId="77777777" w:rsidR="007A3541" w:rsidRPr="00F117A9" w:rsidRDefault="007A3541" w:rsidP="007A3541">
      <w:r w:rsidRPr="00F117A9">
        <w:t>(nazwa i adres Wykonawcy, któremu udostępniane są zasoby)</w:t>
      </w:r>
    </w:p>
    <w:p w14:paraId="00B74C4D" w14:textId="77777777" w:rsidR="007A3541" w:rsidRPr="00F117A9" w:rsidRDefault="007A3541" w:rsidP="007A3541">
      <w:r w:rsidRPr="00F117A9">
        <w:t>nasze zasoby, tj.:</w:t>
      </w:r>
    </w:p>
    <w:p w14:paraId="12F6D0C3" w14:textId="77777777" w:rsidR="007A3541" w:rsidRPr="00F117A9" w:rsidRDefault="007A3541" w:rsidP="007A3541"/>
    <w:p w14:paraId="21B38873" w14:textId="77777777" w:rsidR="007A3541" w:rsidRPr="00F117A9" w:rsidRDefault="007A3541" w:rsidP="007A3541">
      <w:r w:rsidRPr="00F117A9">
        <w:t>1. Zdolność techniczna i zawodowa wykonawcy, w zakresie wymaganego doświadczenia wykonawcy:</w:t>
      </w:r>
    </w:p>
    <w:p w14:paraId="7F8672A8" w14:textId="77777777" w:rsidR="007A3541" w:rsidRPr="00F117A9" w:rsidRDefault="007A3541" w:rsidP="007A3541">
      <w:r w:rsidRPr="00F117A9"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63E98300" w14:textId="77777777" w:rsidR="007A3541" w:rsidRPr="00F117A9" w:rsidRDefault="007A3541" w:rsidP="007A3541">
      <w:r w:rsidRPr="00F117A9">
        <w:t>(należy szczegółowo określić jakiego rodzaju zasoby zostaną udostępnione Wykonawcy oraz opisać jaką część robót lub czynności będzie wykonywał inny podmiot)</w:t>
      </w:r>
    </w:p>
    <w:p w14:paraId="10538D77" w14:textId="77777777" w:rsidR="007A3541" w:rsidRPr="00F117A9" w:rsidRDefault="007A3541" w:rsidP="007A3541"/>
    <w:p w14:paraId="7066C85F" w14:textId="77777777" w:rsidR="007A3541" w:rsidRPr="00F117A9" w:rsidRDefault="007A3541" w:rsidP="007A3541">
      <w:r w:rsidRPr="00F117A9">
        <w:t>2. Zdolność techniczna i zawodowa osób skierowanych do realizacji zamówienia, w zakresie osób odpowiedzialnych za kierowanie robotami budowlanymi wymaganymi przez Zamawiającego:</w:t>
      </w:r>
    </w:p>
    <w:p w14:paraId="3221E2EB" w14:textId="77777777" w:rsidR="007A3541" w:rsidRPr="00F117A9" w:rsidRDefault="007A3541" w:rsidP="007A3541">
      <w:r w:rsidRPr="00F117A9"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90B1554" w14:textId="77777777" w:rsidR="007A3541" w:rsidRPr="00F117A9" w:rsidRDefault="007A3541" w:rsidP="007A3541">
      <w:r w:rsidRPr="00F117A9">
        <w:t>(należy szczegółowo określić które osoby skierowane do realizacji zamówienia zostaną udostępnione Wykonawcy i jakie czynności osoby te będą wykonywały)</w:t>
      </w:r>
    </w:p>
    <w:p w14:paraId="4B4D3E7A" w14:textId="77777777" w:rsidR="006D2955" w:rsidRPr="00F117A9" w:rsidRDefault="006D2955" w:rsidP="007A3541"/>
    <w:p w14:paraId="7E02113E" w14:textId="77777777" w:rsidR="006D2955" w:rsidRPr="00F117A9" w:rsidRDefault="006D2955" w:rsidP="006D2955">
      <w:pPr>
        <w:pStyle w:val="Standard"/>
      </w:pPr>
      <w:r w:rsidRPr="00F117A9">
        <w:rPr>
          <w:sz w:val="20"/>
          <w:szCs w:val="20"/>
          <w:lang w:bidi="ar-SA"/>
        </w:rPr>
        <w:t>3. Zdolność sytuacji finansowej lub ekonomicznej w zakresie wymaganej zdolności finansowej i ekonomicznej wykonawcy</w:t>
      </w:r>
    </w:p>
    <w:p w14:paraId="305C74E1" w14:textId="77777777" w:rsidR="006D2955" w:rsidRPr="00F117A9" w:rsidRDefault="006D2955" w:rsidP="006D2955">
      <w:pPr>
        <w:pStyle w:val="Standard"/>
      </w:pPr>
      <w:r w:rsidRPr="00F117A9">
        <w:rPr>
          <w:sz w:val="20"/>
          <w:szCs w:val="20"/>
          <w:lang w:bidi="ar-SA"/>
        </w:rPr>
        <w:t>…..................................................................................................................................................................................................</w:t>
      </w:r>
    </w:p>
    <w:p w14:paraId="65FCB13B" w14:textId="77777777" w:rsidR="006D2955" w:rsidRPr="00F117A9" w:rsidRDefault="006D2955" w:rsidP="006D2955">
      <w:pPr>
        <w:pStyle w:val="Standard"/>
      </w:pPr>
      <w:r w:rsidRPr="00F117A9">
        <w:rPr>
          <w:sz w:val="20"/>
          <w:szCs w:val="20"/>
          <w:lang w:bidi="ar-SA"/>
        </w:rPr>
        <w:t>…..........................................................................................................................................................................</w:t>
      </w:r>
    </w:p>
    <w:p w14:paraId="2A2807F1" w14:textId="77777777" w:rsidR="006D2955" w:rsidRPr="00F117A9" w:rsidRDefault="006D2955" w:rsidP="006D2955">
      <w:pPr>
        <w:pStyle w:val="Standard"/>
      </w:pPr>
      <w:r w:rsidRPr="00F117A9">
        <w:rPr>
          <w:sz w:val="20"/>
          <w:szCs w:val="20"/>
          <w:lang w:bidi="ar-SA"/>
        </w:rPr>
        <w:t>(należy szczegółowo określić jakiego rodzaju zasoby finansowe i/lub ekonomiczne zostaną udostępnione wykonawcy )</w:t>
      </w:r>
    </w:p>
    <w:p w14:paraId="6D62AFE0" w14:textId="77777777" w:rsidR="006D2955" w:rsidRPr="00F117A9" w:rsidRDefault="006D2955" w:rsidP="007A3541"/>
    <w:p w14:paraId="193E2E0E" w14:textId="77777777" w:rsidR="007A3541" w:rsidRPr="00F117A9" w:rsidRDefault="007A3541" w:rsidP="007A3541"/>
    <w:p w14:paraId="01799034" w14:textId="1BAA3BBC" w:rsidR="007A3541" w:rsidRPr="00F117A9" w:rsidRDefault="006D2955" w:rsidP="007A3541">
      <w:r w:rsidRPr="00F117A9">
        <w:t>4</w:t>
      </w:r>
      <w:r w:rsidR="007A3541" w:rsidRPr="00F117A9">
        <w:t>.</w:t>
      </w:r>
      <w:r w:rsidR="007A3541" w:rsidRPr="00F117A9">
        <w:tab/>
        <w:t>Ponadto oświadczam/y, że:</w:t>
      </w:r>
    </w:p>
    <w:p w14:paraId="2F9DC873" w14:textId="77777777" w:rsidR="007A3541" w:rsidRPr="00F117A9" w:rsidRDefault="007A3541" w:rsidP="007A3541">
      <w:r w:rsidRPr="00F117A9">
        <w:t>1)</w:t>
      </w:r>
      <w:r w:rsidRPr="00F117A9">
        <w:tab/>
        <w:t>udostępniam/y wskazane wyżej zdolności na okres:</w:t>
      </w:r>
    </w:p>
    <w:p w14:paraId="531FA80A" w14:textId="77777777" w:rsidR="007A3541" w:rsidRPr="00F117A9" w:rsidRDefault="007A3541" w:rsidP="007A3541">
      <w:r w:rsidRPr="00F117A9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7E58D2" w14:textId="77777777" w:rsidR="007A3541" w:rsidRPr="00F117A9" w:rsidRDefault="007A3541" w:rsidP="007A3541">
      <w:r w:rsidRPr="00F117A9">
        <w:t>(należy wpisać okres udziału podmiotu udostępniającego swój potencjał w wykonywaniu zamówienia)</w:t>
      </w:r>
    </w:p>
    <w:p w14:paraId="0A222F88" w14:textId="77777777" w:rsidR="007A3541" w:rsidRPr="00F117A9" w:rsidRDefault="007A3541" w:rsidP="007A3541"/>
    <w:p w14:paraId="5C863392" w14:textId="77777777" w:rsidR="007A3541" w:rsidRPr="00F117A9" w:rsidRDefault="007A3541" w:rsidP="007A3541">
      <w:r w:rsidRPr="00F117A9">
        <w:t xml:space="preserve">2) wymienione zdolności zostaną udostępnione Wykonawcy na podstawie: </w:t>
      </w:r>
    </w:p>
    <w:p w14:paraId="2375521A" w14:textId="77777777" w:rsidR="007A3541" w:rsidRPr="00F117A9" w:rsidRDefault="007A3541" w:rsidP="007A3541">
      <w:r w:rsidRPr="00F117A9"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DB7A5F" w14:textId="77777777" w:rsidR="007A3541" w:rsidRPr="00F117A9" w:rsidRDefault="007A3541" w:rsidP="007A3541">
      <w:r w:rsidRPr="00F117A9">
        <w:t>(np. umowa cywilno-prawna, umowa na podwykonawstwo, umowa o współpracy itp.)</w:t>
      </w:r>
    </w:p>
    <w:p w14:paraId="0CF280EE" w14:textId="77777777" w:rsidR="007A3541" w:rsidRPr="00F117A9" w:rsidRDefault="007A3541" w:rsidP="007A3541"/>
    <w:p w14:paraId="4E48EBF3" w14:textId="77777777" w:rsidR="007A3541" w:rsidRPr="00F117A9" w:rsidRDefault="007A3541" w:rsidP="007A3541"/>
    <w:p w14:paraId="5E9099AD" w14:textId="77777777" w:rsidR="007A3541" w:rsidRPr="00F117A9" w:rsidRDefault="007A3541" w:rsidP="007A3541">
      <w:r w:rsidRPr="00F117A9">
        <w:t>.........................................,dn. ............................</w:t>
      </w:r>
      <w:r w:rsidRPr="00F117A9">
        <w:tab/>
      </w:r>
    </w:p>
    <w:p w14:paraId="6C6457DD" w14:textId="77777777" w:rsidR="007A3541" w:rsidRPr="00F117A9" w:rsidRDefault="007A3541" w:rsidP="007A3541">
      <w:r w:rsidRPr="00F117A9">
        <w:t xml:space="preserve">             Miejsce i data złożenia zobowiązania</w:t>
      </w:r>
    </w:p>
    <w:p w14:paraId="608BA734" w14:textId="77777777" w:rsidR="007A3541" w:rsidRPr="00F117A9" w:rsidRDefault="007A3541" w:rsidP="007A3541"/>
    <w:p w14:paraId="689A61B6" w14:textId="77777777" w:rsidR="007A3541" w:rsidRPr="00F117A9" w:rsidRDefault="007A3541" w:rsidP="007A3541">
      <w:r w:rsidRPr="00F117A9">
        <w:tab/>
      </w:r>
      <w:r w:rsidRPr="00F117A9">
        <w:tab/>
        <w:t>……………….………............................</w:t>
      </w:r>
    </w:p>
    <w:p w14:paraId="05A36B92" w14:textId="77777777" w:rsidR="007A3541" w:rsidRPr="00F117A9" w:rsidRDefault="007A3541" w:rsidP="007A3541">
      <w:r w:rsidRPr="00F117A9">
        <w:lastRenderedPageBreak/>
        <w:t>Podpis(y) i pieczęć imienna osoby uprawnionej do reprezentowania podmiotu trzeciego</w:t>
      </w:r>
    </w:p>
    <w:p w14:paraId="69627B74" w14:textId="77777777" w:rsidR="007A3541" w:rsidRPr="00F117A9" w:rsidRDefault="007A3541" w:rsidP="007A3541"/>
    <w:p w14:paraId="022712EC" w14:textId="77777777" w:rsidR="007A3541" w:rsidRPr="00F117A9" w:rsidRDefault="007A3541" w:rsidP="007A3541">
      <w:r w:rsidRPr="00F117A9">
        <w:t>°- należy wykreślić części na które nie została złożona oferta</w:t>
      </w:r>
    </w:p>
    <w:p w14:paraId="300D8BED" w14:textId="77777777" w:rsidR="007A3541" w:rsidRPr="00F117A9" w:rsidRDefault="007A3541" w:rsidP="007A3541"/>
    <w:p w14:paraId="12BDD2AD" w14:textId="77777777" w:rsidR="007A3541" w:rsidRPr="00F117A9" w:rsidRDefault="007A3541" w:rsidP="007A3541"/>
    <w:p w14:paraId="1747FD95" w14:textId="77777777" w:rsidR="007A3541" w:rsidRPr="00F117A9" w:rsidRDefault="007A3541" w:rsidP="007A3541">
      <w:r w:rsidRPr="00F117A9">
        <w:t xml:space="preserve">Uwaga ! </w:t>
      </w:r>
    </w:p>
    <w:p w14:paraId="3FD80296" w14:textId="358BECB8" w:rsidR="007A3541" w:rsidRPr="00F117A9" w:rsidRDefault="007A3541" w:rsidP="007A3541">
      <w:r w:rsidRPr="00F117A9">
        <w:t>Wykonawca powołujący się przy wykazywaniu spełniania warunków udziału w postępowaniu na zasoby innego podmiotu, który będzie brał udział w realizacji części zamówienia na zasadach ok</w:t>
      </w:r>
      <w:r w:rsidR="005A5D65">
        <w:t>reślonych w art. 22a ustawy Pzp</w:t>
      </w:r>
      <w:r w:rsidRPr="00F117A9">
        <w:t>, jest zobowiązany do złożenia wraz z ofertą wypełnionego przez ten podmiot oświadczenia własnego, a na żądanie Zamawiającego przedkłada także wszystkie dokumenty określone w ust. 8 pkt 8.19 SIWZ z wyjątkiem dokumentu wymienionego w punkcie 8.19.8 SIWZ Kopie dokumentów dotyczące każdego z tych podmiotów muszą być poświadczone za zgodność z oryginałem przez te podmioty.</w:t>
      </w:r>
    </w:p>
    <w:p w14:paraId="0BDFBC19" w14:textId="77777777" w:rsidR="0028102C" w:rsidRPr="00F117A9" w:rsidRDefault="0028102C" w:rsidP="007A3541"/>
    <w:p w14:paraId="213FBAD0" w14:textId="77777777" w:rsidR="0028102C" w:rsidRPr="00F117A9" w:rsidRDefault="0028102C" w:rsidP="007A3541"/>
    <w:p w14:paraId="24EE8C17" w14:textId="77777777" w:rsidR="0028102C" w:rsidRPr="00F117A9" w:rsidRDefault="0028102C" w:rsidP="007A3541"/>
    <w:p w14:paraId="6E810F9E" w14:textId="77777777" w:rsidR="0028102C" w:rsidRPr="00F117A9" w:rsidRDefault="0028102C" w:rsidP="007A3541"/>
    <w:p w14:paraId="68410241" w14:textId="77777777" w:rsidR="0028102C" w:rsidRPr="00F117A9" w:rsidRDefault="0028102C" w:rsidP="007A3541"/>
    <w:p w14:paraId="21005A25" w14:textId="77777777" w:rsidR="0028102C" w:rsidRPr="00F117A9" w:rsidRDefault="0028102C" w:rsidP="007A3541"/>
    <w:p w14:paraId="258F11D0" w14:textId="77777777" w:rsidR="0028102C" w:rsidRPr="00F117A9" w:rsidRDefault="0028102C" w:rsidP="007A3541"/>
    <w:p w14:paraId="7CAB2044" w14:textId="77777777" w:rsidR="0028102C" w:rsidRPr="00F117A9" w:rsidRDefault="0028102C" w:rsidP="007A3541"/>
    <w:p w14:paraId="4C01CA63" w14:textId="77777777" w:rsidR="0028102C" w:rsidRPr="00F117A9" w:rsidRDefault="0028102C" w:rsidP="007A3541"/>
    <w:p w14:paraId="7BBE1133" w14:textId="77777777" w:rsidR="0028102C" w:rsidRPr="00F117A9" w:rsidRDefault="0028102C" w:rsidP="007A3541"/>
    <w:p w14:paraId="45A6DE8B" w14:textId="77777777" w:rsidR="0028102C" w:rsidRPr="00F117A9" w:rsidRDefault="0028102C" w:rsidP="007A3541"/>
    <w:p w14:paraId="2DB44EA4" w14:textId="77777777" w:rsidR="0028102C" w:rsidRPr="00F117A9" w:rsidRDefault="0028102C" w:rsidP="007A3541"/>
    <w:p w14:paraId="7939C2BD" w14:textId="77777777" w:rsidR="0028102C" w:rsidRPr="00F117A9" w:rsidRDefault="0028102C" w:rsidP="007A3541"/>
    <w:p w14:paraId="37F0D2B5" w14:textId="77777777" w:rsidR="0028102C" w:rsidRPr="00F117A9" w:rsidRDefault="0028102C" w:rsidP="007A3541"/>
    <w:p w14:paraId="2CD041F2" w14:textId="77777777" w:rsidR="0028102C" w:rsidRPr="00F117A9" w:rsidRDefault="0028102C" w:rsidP="007A3541"/>
    <w:p w14:paraId="4C7EB2BC" w14:textId="77777777" w:rsidR="0028102C" w:rsidRPr="00F117A9" w:rsidRDefault="0028102C" w:rsidP="007A3541"/>
    <w:p w14:paraId="339BBDA0" w14:textId="77777777" w:rsidR="0028102C" w:rsidRPr="00F117A9" w:rsidRDefault="0028102C" w:rsidP="007A3541"/>
    <w:p w14:paraId="78C6691B" w14:textId="77777777" w:rsidR="0028102C" w:rsidRPr="00F117A9" w:rsidRDefault="0028102C" w:rsidP="007A3541"/>
    <w:p w14:paraId="6EBB23AC" w14:textId="77777777" w:rsidR="0028102C" w:rsidRPr="00F117A9" w:rsidRDefault="0028102C" w:rsidP="007A3541"/>
    <w:p w14:paraId="1C5468DC" w14:textId="77777777" w:rsidR="0028102C" w:rsidRPr="00F117A9" w:rsidRDefault="0028102C" w:rsidP="007A3541"/>
    <w:p w14:paraId="6D477EA2" w14:textId="77777777" w:rsidR="0028102C" w:rsidRPr="00F117A9" w:rsidRDefault="0028102C" w:rsidP="007A3541"/>
    <w:p w14:paraId="6AD20E53" w14:textId="77777777" w:rsidR="0028102C" w:rsidRPr="00F117A9" w:rsidRDefault="0028102C" w:rsidP="007A3541"/>
    <w:p w14:paraId="177C8190" w14:textId="77777777" w:rsidR="0028102C" w:rsidRPr="00F117A9" w:rsidRDefault="0028102C" w:rsidP="007A3541"/>
    <w:p w14:paraId="1E832B16" w14:textId="77777777" w:rsidR="0028102C" w:rsidRPr="00F117A9" w:rsidRDefault="0028102C" w:rsidP="007A3541"/>
    <w:p w14:paraId="2918A031" w14:textId="77777777" w:rsidR="0028102C" w:rsidRPr="00F117A9" w:rsidRDefault="0028102C" w:rsidP="007A3541"/>
    <w:p w14:paraId="30C6504B" w14:textId="77777777" w:rsidR="0028102C" w:rsidRPr="00F117A9" w:rsidRDefault="0028102C" w:rsidP="007A3541"/>
    <w:p w14:paraId="43031494" w14:textId="77777777" w:rsidR="0028102C" w:rsidRPr="00F117A9" w:rsidRDefault="0028102C" w:rsidP="007A3541"/>
    <w:p w14:paraId="6839489B" w14:textId="77777777" w:rsidR="0028102C" w:rsidRPr="00F117A9" w:rsidRDefault="0028102C" w:rsidP="007A3541"/>
    <w:p w14:paraId="78A35026" w14:textId="77777777" w:rsidR="0028102C" w:rsidRPr="00F117A9" w:rsidRDefault="0028102C" w:rsidP="007A3541"/>
    <w:p w14:paraId="2C46CCF3" w14:textId="77777777" w:rsidR="0028102C" w:rsidRPr="00F117A9" w:rsidRDefault="0028102C" w:rsidP="007A3541"/>
    <w:p w14:paraId="33314598" w14:textId="77777777" w:rsidR="0028102C" w:rsidRPr="00F117A9" w:rsidRDefault="0028102C" w:rsidP="007A3541"/>
    <w:p w14:paraId="04479E5B" w14:textId="77777777" w:rsidR="0028102C" w:rsidRPr="00F117A9" w:rsidRDefault="0028102C" w:rsidP="007A3541"/>
    <w:p w14:paraId="4A92BD22" w14:textId="77777777" w:rsidR="0028102C" w:rsidRPr="00F117A9" w:rsidRDefault="0028102C" w:rsidP="007A3541"/>
    <w:p w14:paraId="7A6EA467" w14:textId="77777777" w:rsidR="0028102C" w:rsidRPr="00F117A9" w:rsidRDefault="0028102C" w:rsidP="007A3541"/>
    <w:p w14:paraId="01A60892" w14:textId="77777777" w:rsidR="0028102C" w:rsidRPr="00F117A9" w:rsidRDefault="0028102C" w:rsidP="007A3541"/>
    <w:p w14:paraId="59A373F9" w14:textId="77777777" w:rsidR="0028102C" w:rsidRPr="00F117A9" w:rsidRDefault="0028102C" w:rsidP="007A3541"/>
    <w:p w14:paraId="6EA4F45E" w14:textId="77777777" w:rsidR="0028102C" w:rsidRPr="00F117A9" w:rsidRDefault="0028102C" w:rsidP="007A3541"/>
    <w:p w14:paraId="493FA871" w14:textId="77777777" w:rsidR="0028102C" w:rsidRPr="00F117A9" w:rsidRDefault="0028102C" w:rsidP="007A3541"/>
    <w:p w14:paraId="2A2DDF47" w14:textId="77777777" w:rsidR="0028102C" w:rsidRPr="00F117A9" w:rsidRDefault="0028102C" w:rsidP="007A3541"/>
    <w:p w14:paraId="3CDB73AB" w14:textId="77777777" w:rsidR="0028102C" w:rsidRPr="00F117A9" w:rsidRDefault="0028102C" w:rsidP="007A3541"/>
    <w:p w14:paraId="49F14EE6" w14:textId="77777777" w:rsidR="0028102C" w:rsidRPr="00F117A9" w:rsidRDefault="0028102C" w:rsidP="007A3541"/>
    <w:p w14:paraId="496C96FC" w14:textId="77777777" w:rsidR="0028102C" w:rsidRPr="00F117A9" w:rsidRDefault="0028102C" w:rsidP="007A3541"/>
    <w:p w14:paraId="40C11334" w14:textId="77777777" w:rsidR="002A62E6" w:rsidRDefault="002A62E6" w:rsidP="0028102C"/>
    <w:p w14:paraId="4A0A89C8" w14:textId="77777777" w:rsidR="002A62E6" w:rsidRDefault="002A62E6" w:rsidP="0028102C"/>
    <w:p w14:paraId="115499F9" w14:textId="77777777" w:rsidR="002A62E6" w:rsidRDefault="002A62E6" w:rsidP="0028102C"/>
    <w:p w14:paraId="75A3908A" w14:textId="77777777" w:rsidR="002A62E6" w:rsidRDefault="002A62E6" w:rsidP="0028102C"/>
    <w:p w14:paraId="1EECE8FC" w14:textId="77777777" w:rsidR="002A62E6" w:rsidRDefault="002A62E6" w:rsidP="0028102C"/>
    <w:p w14:paraId="01B2BFED" w14:textId="77777777" w:rsidR="002A62E6" w:rsidRDefault="002A62E6" w:rsidP="0028102C"/>
    <w:p w14:paraId="35ACA14B" w14:textId="40371A2E" w:rsidR="00187636" w:rsidRPr="00090B73" w:rsidRDefault="00187636" w:rsidP="005F71F6">
      <w:pPr>
        <w:pageBreakBefore/>
        <w:spacing w:before="100" w:beforeAutospacing="1"/>
        <w:ind w:left="708" w:firstLine="708"/>
        <w:rPr>
          <w:sz w:val="24"/>
          <w:szCs w:val="24"/>
        </w:rPr>
      </w:pPr>
      <w:r w:rsidRPr="00090B73">
        <w:rPr>
          <w:b/>
          <w:bCs/>
          <w:sz w:val="24"/>
          <w:szCs w:val="24"/>
        </w:rPr>
        <w:lastRenderedPageBreak/>
        <w:t xml:space="preserve">                                                                                         </w:t>
      </w:r>
      <w:r w:rsidR="00090B73">
        <w:rPr>
          <w:b/>
          <w:bCs/>
          <w:sz w:val="24"/>
          <w:szCs w:val="24"/>
        </w:rPr>
        <w:tab/>
      </w:r>
      <w:r w:rsidR="00090B73">
        <w:rPr>
          <w:b/>
          <w:bCs/>
          <w:sz w:val="24"/>
          <w:szCs w:val="24"/>
        </w:rPr>
        <w:tab/>
      </w:r>
      <w:r w:rsidRPr="00090B73">
        <w:rPr>
          <w:b/>
          <w:bCs/>
          <w:sz w:val="24"/>
          <w:szCs w:val="24"/>
        </w:rPr>
        <w:t xml:space="preserve">  </w:t>
      </w:r>
      <w:r w:rsidRPr="00090B73">
        <w:rPr>
          <w:bCs/>
          <w:sz w:val="24"/>
          <w:szCs w:val="24"/>
        </w:rPr>
        <w:t xml:space="preserve">załącznik nr </w:t>
      </w:r>
      <w:r w:rsidR="00D04528">
        <w:rPr>
          <w:bCs/>
          <w:sz w:val="24"/>
          <w:szCs w:val="24"/>
        </w:rPr>
        <w:t>8</w:t>
      </w:r>
    </w:p>
    <w:p w14:paraId="3AB48BFE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</w:p>
    <w:p w14:paraId="3B6B6FA2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</w:p>
    <w:p w14:paraId="23A663F5" w14:textId="77777777" w:rsidR="00187636" w:rsidRPr="00F251A5" w:rsidRDefault="00187636" w:rsidP="00187636">
      <w:pPr>
        <w:spacing w:before="100" w:beforeAutospacing="1"/>
        <w:jc w:val="center"/>
        <w:rPr>
          <w:sz w:val="24"/>
          <w:szCs w:val="24"/>
        </w:rPr>
      </w:pPr>
      <w:r w:rsidRPr="00F251A5">
        <w:rPr>
          <w:b/>
          <w:bCs/>
          <w:sz w:val="28"/>
          <w:szCs w:val="28"/>
        </w:rPr>
        <w:t>WYKAZ CEN</w:t>
      </w:r>
    </w:p>
    <w:p w14:paraId="41557A22" w14:textId="77777777" w:rsidR="00187636" w:rsidRPr="00F251A5" w:rsidRDefault="00187636" w:rsidP="00187636">
      <w:pPr>
        <w:spacing w:before="100" w:beforeAutospacing="1"/>
        <w:jc w:val="center"/>
        <w:rPr>
          <w:sz w:val="24"/>
          <w:szCs w:val="24"/>
        </w:rPr>
      </w:pPr>
    </w:p>
    <w:p w14:paraId="0518FB7B" w14:textId="29BD5103" w:rsidR="00187636" w:rsidRPr="00F251A5" w:rsidRDefault="00050A55" w:rsidP="00187636">
      <w:pPr>
        <w:spacing w:before="100" w:beforeAutospacing="1"/>
        <w:jc w:val="center"/>
        <w:rPr>
          <w:sz w:val="28"/>
          <w:szCs w:val="28"/>
        </w:rPr>
      </w:pPr>
      <w:r w:rsidRPr="00F251A5">
        <w:rPr>
          <w:b/>
          <w:bCs/>
          <w:sz w:val="28"/>
          <w:szCs w:val="28"/>
          <w:bdr w:val="none" w:sz="0" w:space="0" w:color="auto" w:frame="1"/>
        </w:rPr>
        <w:t>„Modernizacja ujęcia wody w miejscowości Świerczyna – Wodnik III”</w:t>
      </w:r>
    </w:p>
    <w:p w14:paraId="2A744DB7" w14:textId="77777777" w:rsidR="00187636" w:rsidRPr="00F251A5" w:rsidRDefault="00187636" w:rsidP="00187636">
      <w:pPr>
        <w:spacing w:before="100" w:beforeAutospacing="1"/>
        <w:jc w:val="center"/>
        <w:rPr>
          <w:sz w:val="24"/>
          <w:szCs w:val="24"/>
        </w:rPr>
      </w:pPr>
    </w:p>
    <w:p w14:paraId="4AD62984" w14:textId="77777777" w:rsidR="00187636" w:rsidRPr="00F251A5" w:rsidRDefault="00187636" w:rsidP="00187636">
      <w:pPr>
        <w:spacing w:before="100" w:beforeAutospacing="1"/>
        <w:jc w:val="center"/>
        <w:rPr>
          <w:b/>
          <w:bCs/>
          <w:sz w:val="28"/>
          <w:szCs w:val="28"/>
        </w:rPr>
      </w:pPr>
      <w:r w:rsidRPr="00F251A5">
        <w:rPr>
          <w:b/>
          <w:bCs/>
          <w:sz w:val="28"/>
          <w:szCs w:val="28"/>
        </w:rPr>
        <w:t>Kontrakt</w:t>
      </w:r>
    </w:p>
    <w:p w14:paraId="15038419" w14:textId="3ACE375E" w:rsidR="00187636" w:rsidRPr="00F251A5" w:rsidRDefault="00050A55" w:rsidP="00187636">
      <w:pPr>
        <w:spacing w:before="100" w:beforeAutospacing="1"/>
        <w:jc w:val="center"/>
        <w:rPr>
          <w:sz w:val="22"/>
          <w:szCs w:val="22"/>
        </w:rPr>
      </w:pPr>
      <w:r w:rsidRPr="00F251A5">
        <w:rPr>
          <w:b/>
          <w:bCs/>
          <w:sz w:val="22"/>
          <w:szCs w:val="22"/>
          <w:bdr w:val="none" w:sz="0" w:space="0" w:color="auto" w:frame="1"/>
        </w:rPr>
        <w:t>„Modernizacja ujęcia wody w miejscowości Świerczyna – Wodnik III”</w:t>
      </w:r>
    </w:p>
    <w:p w14:paraId="42EF7013" w14:textId="77777777" w:rsidR="00187636" w:rsidRPr="00F251A5" w:rsidRDefault="00187636" w:rsidP="00187636">
      <w:pPr>
        <w:spacing w:before="100" w:beforeAutospacing="1"/>
        <w:jc w:val="center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Zamówienie współfinansowane</w:t>
      </w:r>
      <w:r w:rsidRPr="00F251A5">
        <w:rPr>
          <w:sz w:val="24"/>
          <w:szCs w:val="24"/>
        </w:rPr>
        <w:t xml:space="preserve"> </w:t>
      </w:r>
      <w:r w:rsidRPr="00F251A5">
        <w:rPr>
          <w:b/>
          <w:bCs/>
          <w:sz w:val="22"/>
          <w:szCs w:val="22"/>
        </w:rPr>
        <w:t>z Regionalnego Programu Operacyjnego Województwa Zachodniopomorskiego</w:t>
      </w:r>
    </w:p>
    <w:p w14:paraId="76AB5D32" w14:textId="77777777" w:rsidR="00187636" w:rsidRPr="00F251A5" w:rsidRDefault="00187636" w:rsidP="00187636">
      <w:pPr>
        <w:spacing w:before="100" w:beforeAutospacing="1"/>
        <w:jc w:val="center"/>
        <w:rPr>
          <w:sz w:val="24"/>
          <w:szCs w:val="24"/>
        </w:rPr>
      </w:pPr>
    </w:p>
    <w:p w14:paraId="27232E44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4"/>
          <w:szCs w:val="24"/>
        </w:rPr>
        <w:t>(PODZIAŁ OFEROWANEJ KWOTY RYCZAŁTOWEJ NA POZYCJE)</w:t>
      </w:r>
    </w:p>
    <w:p w14:paraId="0BB2BE26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</w:p>
    <w:p w14:paraId="63356A4E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4"/>
          <w:szCs w:val="24"/>
        </w:rPr>
        <w:t>1. Preambuła</w:t>
      </w:r>
    </w:p>
    <w:p w14:paraId="133C1C83" w14:textId="686644C0" w:rsidR="00187636" w:rsidRPr="00F251A5" w:rsidRDefault="00187636" w:rsidP="00187636">
      <w:pPr>
        <w:spacing w:before="100" w:beforeAutospacing="1"/>
        <w:ind w:firstLine="709"/>
        <w:rPr>
          <w:sz w:val="24"/>
          <w:szCs w:val="24"/>
        </w:rPr>
      </w:pPr>
      <w:r w:rsidRPr="00F251A5">
        <w:rPr>
          <w:sz w:val="22"/>
          <w:szCs w:val="22"/>
        </w:rPr>
        <w:t>Niniejszy Wykaz Cen przedstawia podział oferowanej kwoty ryczałtowej na pozycje w zakresie zaprojektowania, wykonania robót budowlanych wraz z dostaw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maszyn,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 xml:space="preserve"> i wyposa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enia, odbioru i przekazania do 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ytkowania Robót w ramach Kontraktu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pn</w:t>
      </w:r>
      <w:r w:rsidR="00050A55" w:rsidRPr="00F251A5">
        <w:rPr>
          <w:sz w:val="22"/>
          <w:szCs w:val="22"/>
        </w:rPr>
        <w:t xml:space="preserve"> </w:t>
      </w:r>
      <w:r w:rsidR="00050A55" w:rsidRPr="00F251A5">
        <w:rPr>
          <w:b/>
          <w:bCs/>
          <w:sz w:val="22"/>
          <w:szCs w:val="22"/>
          <w:bdr w:val="none" w:sz="0" w:space="0" w:color="auto" w:frame="1"/>
        </w:rPr>
        <w:t>„Modernizacja ujęcia wody w miejscowości Świerczyna – Wodnik III”</w:t>
      </w:r>
    </w:p>
    <w:p w14:paraId="041E8FD5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1.1 Uwagi ogólne</w:t>
      </w:r>
    </w:p>
    <w:p w14:paraId="2380815F" w14:textId="77777777" w:rsidR="00187636" w:rsidRPr="00F251A5" w:rsidRDefault="00187636" w:rsidP="00187636">
      <w:pPr>
        <w:spacing w:before="100" w:beforeAutospacing="1"/>
        <w:ind w:firstLine="425"/>
        <w:rPr>
          <w:sz w:val="24"/>
          <w:szCs w:val="24"/>
        </w:rPr>
      </w:pPr>
      <w:r w:rsidRPr="00F251A5">
        <w:rPr>
          <w:sz w:val="22"/>
          <w:szCs w:val="22"/>
        </w:rPr>
        <w:t>Płatno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za wszystkie pozycje Robót zostan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dokonane na podstawie ustalonej kwoty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ryczałtowej, zgodnie z Umow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. Opisy poszczególnych pozycji podane w Wykazach Cen nie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powinny by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traktowane jako ograniczaj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zobowi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zania Wykonawcy wynikaj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 Kontraktu na wykonanie Robót, które zostały wyczerpuj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co opisane w innych dokumentach.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Zamawiaj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 xml:space="preserve">cy przyjmuje, 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 wszystkie koszty niezb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dne do zaprojektowania, wybudowania,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przekazania do 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ytkowania oraz serwisowania obiektów w Okresie Zgłaszania Wad zostały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dnione w Zatwierdzonej Kwocie Kontraktowej, nawet, je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eli nie zostały wymienione w Wykazie Cen.</w:t>
      </w:r>
    </w:p>
    <w:p w14:paraId="13EFECAF" w14:textId="77777777" w:rsidR="00187636" w:rsidRPr="00F251A5" w:rsidRDefault="00187636" w:rsidP="00187636">
      <w:pPr>
        <w:spacing w:before="100" w:beforeAutospacing="1"/>
        <w:ind w:firstLine="425"/>
        <w:rPr>
          <w:sz w:val="24"/>
          <w:szCs w:val="24"/>
        </w:rPr>
      </w:pPr>
      <w:r w:rsidRPr="00F251A5">
        <w:rPr>
          <w:sz w:val="22"/>
          <w:szCs w:val="22"/>
        </w:rPr>
        <w:t>Ceny wszystkich pozycji Robót powinny zosta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podane w PLN jako kwoty netto.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Kwoty za wszystkie pozycje wyszczególnione w Wykazach Cen (w Podrozdziale Oferowanej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Kwoty Ryczałtowej na Pozycje) zostan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przez Wykonawców podane jako kwoty netto bez VAT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(podatek od towarów i usług).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Niezale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nie od ogranicze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, jakie mog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sugerowa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sformułowania 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poszczególnych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pozycji i/lub wyja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nienia w niniejszym wst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pie, Wykonawca winien mie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pełn</w:t>
      </w:r>
      <w:r w:rsidRPr="00F251A5">
        <w:rPr>
          <w:rFonts w:ascii="TimesNewRoman" w:hAnsi="TimesNewRoman"/>
          <w:sz w:val="22"/>
          <w:szCs w:val="22"/>
        </w:rPr>
        <w:t>ą ś</w:t>
      </w:r>
      <w:r w:rsidRPr="00F251A5">
        <w:rPr>
          <w:sz w:val="22"/>
          <w:szCs w:val="22"/>
        </w:rPr>
        <w:t>wiadomo</w:t>
      </w:r>
      <w:r w:rsidRPr="00F251A5">
        <w:rPr>
          <w:rFonts w:ascii="TimesNewRoman" w:hAnsi="TimesNewRoman"/>
          <w:sz w:val="22"/>
          <w:szCs w:val="22"/>
        </w:rPr>
        <w:t>ść</w:t>
      </w:r>
      <w:r w:rsidRPr="00F251A5">
        <w:rPr>
          <w:sz w:val="22"/>
          <w:szCs w:val="22"/>
        </w:rPr>
        <w:t xml:space="preserve">, 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kwoty, które wprowadził do Wykazu Cen, dotycz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Robót zako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czonych całkowicie pod ka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dym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dem.</w:t>
      </w:r>
    </w:p>
    <w:p w14:paraId="7657C0E0" w14:textId="77777777" w:rsidR="00187636" w:rsidRPr="00F251A5" w:rsidRDefault="00187636" w:rsidP="00187636">
      <w:pPr>
        <w:spacing w:before="100" w:beforeAutospacing="1"/>
        <w:ind w:firstLine="425"/>
        <w:rPr>
          <w:sz w:val="24"/>
          <w:szCs w:val="24"/>
        </w:rPr>
      </w:pPr>
      <w:r w:rsidRPr="00F251A5">
        <w:rPr>
          <w:sz w:val="22"/>
          <w:szCs w:val="22"/>
        </w:rPr>
        <w:t>Kwoty wprowadzone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w odniesieniu do wszystkich pozycji w Wykazach Cen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musz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odzwierciedla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wła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ciwy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zek z kosztem wykonywania robót opisanych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 Kontrakcie.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Wszystkie koszty stałe, zyski, koszty ogólne i podobnego rodzaju obci</w:t>
      </w:r>
      <w:r w:rsidRPr="00F251A5">
        <w:rPr>
          <w:rFonts w:ascii="TimesNewRoman" w:hAnsi="TimesNewRoman"/>
          <w:sz w:val="22"/>
          <w:szCs w:val="22"/>
        </w:rPr>
        <w:t>ąż</w:t>
      </w:r>
      <w:r w:rsidRPr="00F251A5">
        <w:rPr>
          <w:sz w:val="22"/>
          <w:szCs w:val="22"/>
        </w:rPr>
        <w:t>enia (o ile nie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wymienione osobno), odnosz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si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do niniejszego Kontraktu jako cało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ci,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rozdzieli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pomi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dzy wszystkie pozycje podane w Wykazach Cen, podczas gdy koszty 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projektowania (pozycje 1 i 2 Tabeli A wymagania ogólne)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rozci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gn</w:t>
      </w:r>
      <w:r w:rsidRPr="00F251A5">
        <w:rPr>
          <w:rFonts w:ascii="TimesNewRoman" w:hAnsi="TimesNewRoman"/>
          <w:sz w:val="22"/>
          <w:szCs w:val="22"/>
        </w:rPr>
        <w:t xml:space="preserve">ąć </w:t>
      </w:r>
      <w:r w:rsidRPr="00F251A5">
        <w:rPr>
          <w:sz w:val="22"/>
          <w:szCs w:val="22"/>
        </w:rPr>
        <w:t>na te pozycje, których te cz</w:t>
      </w:r>
      <w:r w:rsidRPr="00F251A5">
        <w:rPr>
          <w:rFonts w:ascii="TimesNewRoman" w:hAnsi="TimesNewRoman"/>
          <w:sz w:val="22"/>
          <w:szCs w:val="22"/>
        </w:rPr>
        <w:t>ęś</w:t>
      </w:r>
      <w:r w:rsidRPr="00F251A5">
        <w:rPr>
          <w:sz w:val="22"/>
          <w:szCs w:val="22"/>
        </w:rPr>
        <w:t>ci 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(np. cena wykonania kompletnej dokumentacji projektowej z poz. 1 i 2 Tabeli ,,A” nie mo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przekracza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6% ceny całkowitej oferty netto z Tabeli ,,C”).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Przyjmuje si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, 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 xml:space="preserve">e Wykonawca jest w pełni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wiadom wszystkich wymaga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 zobowi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wyra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onych 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rednio, czy te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sugerowanych, obj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tych niniejszym Kontraktem i 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stosownie do nich wycenił wszystkie pozycje. W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zku z powy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szym podane kwoty musza obejmowa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wszelkie wydatki poboczne i nieprzewidziane oraz ryzyka ka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dego rodzaju, niezb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dne do zaprojektowania, budowy, uko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czenia, uruchomienia i konserwacji cało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Robót zgodnie z Kontraktem. O ile Wykazy Cen nie przewiduj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innych pozycji,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zapewni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 xml:space="preserve">odpowiednie rezerwy w stawkach i kwotach w poszczególnych Wykazach Cen na wszelkie ponoszone </w:t>
      </w:r>
      <w:r w:rsidRPr="00F251A5">
        <w:rPr>
          <w:sz w:val="22"/>
          <w:szCs w:val="22"/>
        </w:rPr>
        <w:lastRenderedPageBreak/>
        <w:t>koszty przypisane do danej pozycji. Kwoty wprowadzone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w odniesieniu do wszystkich pozycji w Wykazach Cen musza odzwierciedla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wła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ciwy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zek z kosztem wykonywania Robót opisanych w Kontrakcie. W Wykazach Cen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poda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kwoty netto w PLN dla wszystkich pozycji. Zmiany w Wykazie Cen, jak równie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dodanie nowych pozycji, nie s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dozwolone.</w:t>
      </w:r>
    </w:p>
    <w:p w14:paraId="1F8F4045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Cena elementu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 obejmowa</w:t>
      </w:r>
      <w:r w:rsidRPr="00F251A5">
        <w:rPr>
          <w:rFonts w:ascii="TimesNewRoman" w:hAnsi="TimesNewRoman"/>
          <w:sz w:val="22"/>
          <w:szCs w:val="22"/>
        </w:rPr>
        <w:t>ć</w:t>
      </w:r>
      <w:r w:rsidRPr="00F251A5">
        <w:rPr>
          <w:sz w:val="22"/>
          <w:szCs w:val="22"/>
        </w:rPr>
        <w:t>:</w:t>
      </w:r>
    </w:p>
    <w:p w14:paraId="55A16A50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koszty 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rednie, w tym:</w:t>
      </w:r>
    </w:p>
    <w:p w14:paraId="2C785156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wszelkiej robocizny do wykonania danego elementu robót wraz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 pracami towarzysz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i robotami tymczasowymi, 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płace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rednie, płace uzupełniaj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ce, koszty ubezpiecze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społecznych i podatki od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płac,</w:t>
      </w:r>
    </w:p>
    <w:p w14:paraId="1ED514A7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materiałów podstawowych i pomocniczych do wykonania danego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elementu robót wraz z pracami towarzysz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i robotami tymczasowymi,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równie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koszty dostarczenia materiałów z miejsca ich zakupu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rednio na stanowiska robocze lub na miejsca składowania na placu budowy,</w:t>
      </w:r>
    </w:p>
    <w:p w14:paraId="6F861E49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wszelkiego sprz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tu budowlanego, niezb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dnego do wykonania danego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elementu robót wraz z pracami towarzysz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i robotami tymczasowymi,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równie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koszty sprowadzenia sprz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tu na plac budowy, jego 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demonta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u po zako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czeniu robót,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koszty ogólne budowy, w tym:</w:t>
      </w:r>
    </w:p>
    <w:p w14:paraId="0744CBA3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zatrudnienia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personelu kierowniczego, technicznego i administracyjnego budowy, 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wynagrodzenie tych pracowników nie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zaliczane do płac 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rednich, wynagrodzenia uzupełniaj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ce, koszty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ubezpiecze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społecznych i podatki od wynagrodze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,</w:t>
      </w:r>
    </w:p>
    <w:p w14:paraId="7544DC17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wynagrodzenia bezosobowe, które wg wykonawcy obci</w:t>
      </w:r>
      <w:r w:rsidRPr="00F251A5">
        <w:rPr>
          <w:rFonts w:ascii="TimesNewRoman" w:hAnsi="TimesNewRoman"/>
          <w:sz w:val="22"/>
          <w:szCs w:val="22"/>
        </w:rPr>
        <w:t>ąż</w:t>
      </w:r>
      <w:r w:rsidRPr="00F251A5">
        <w:rPr>
          <w:sz w:val="22"/>
          <w:szCs w:val="22"/>
        </w:rPr>
        <w:t>aj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dan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budow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,</w:t>
      </w:r>
    </w:p>
    <w:p w14:paraId="6DBC612E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u i demonta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u obiektów zaplecza tymczasowego oraz koszty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amortyzacji lub zu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ycia tych obiektów,</w:t>
      </w:r>
    </w:p>
    <w:p w14:paraId="6EE9013E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wyposa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enia zaplecza tymczasowego w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dzenia placu budowy,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drogi tymczasowe, tymczasowe sieci elektryczne, energetyczne,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wodoci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gowe, kanalizacyjne, 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wietlenie placu budowy, zast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pcze </w:t>
      </w:r>
      <w:r w:rsidRPr="00F251A5">
        <w:rPr>
          <w:rFonts w:ascii="TimesNewRoman" w:hAnsi="TimesNewRoman"/>
          <w:sz w:val="22"/>
          <w:szCs w:val="22"/>
        </w:rPr>
        <w:t>ź</w:t>
      </w:r>
      <w:r w:rsidRPr="00F251A5">
        <w:rPr>
          <w:sz w:val="22"/>
          <w:szCs w:val="22"/>
        </w:rPr>
        <w:t>ródła ciepła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do ogrzewania obiektów i robót,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dzenia zabezpieczaj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materiały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roboty przed deszczem, sło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cem i mrozem i inne tego typu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dzenia,</w:t>
      </w:r>
    </w:p>
    <w:p w14:paraId="7BE19823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zu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ycia, konserwacji i remontów lekkiego sprz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tu, przedmiotów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narz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dzi kwalifikowanych jako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rodki nietrwałe,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koszty bezpiecze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stwa i higieny pracy, obejmuj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koszty wykonania planu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bezpiecze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stwa i ochrony zdrowia oraz niezb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dnych zabezpiecze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stanowisk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roboczych i miejsc wykonywania robót, koszty odzie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i obuwia ochronnego,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 xml:space="preserve">koszty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rodków higienicznych, sanitarnych i leczniczych,</w:t>
      </w:r>
    </w:p>
    <w:p w14:paraId="18967738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zatrudnienia pracowników zamiejscowych,</w:t>
      </w:r>
    </w:p>
    <w:p w14:paraId="5F686699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zu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ycia materiałów oraz energii na cele administracyjne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nieprodukcyjne budowy,</w:t>
      </w:r>
    </w:p>
    <w:p w14:paraId="4334F1D2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podró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słu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bowych personelu budowy,</w:t>
      </w:r>
    </w:p>
    <w:p w14:paraId="612DD0E4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pomiarów geodezyjnych nie uj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tych w opisach zakresów robót obj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poszczególnymi pozycjami Wykazu Cen,</w:t>
      </w:r>
    </w:p>
    <w:p w14:paraId="35B39F3C" w14:textId="77777777" w:rsidR="00187636" w:rsidRPr="00F251A5" w:rsidRDefault="00187636" w:rsidP="00187636">
      <w:pPr>
        <w:spacing w:before="100" w:beforeAutospacing="1"/>
        <w:ind w:left="425" w:hanging="425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geodezyjnej inwentaryzacji powykonawczej i naniesienia wykonanych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robót na map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,</w:t>
      </w:r>
    </w:p>
    <w:p w14:paraId="46F0838F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opłaty za zaj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cie chodników, pasów drogowych i innych terenów na cele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budowy oraz koszty tymczasowej organizacji ruchu (tymczasowe drogi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objazdowe i dojazdowe, oznakowania i zabezpieczenia terenu robót oraz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oznakowania objazdów i zaleconego,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zanego ze zmiana organizacji ruchu,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oznakowania dróg) i zabezpiecze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 xml:space="preserve">(zapory,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wiatła ostrzegawcze, znaki itp.),</w:t>
      </w:r>
    </w:p>
    <w:p w14:paraId="13F3D8B9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opłaty z wycink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drzew,</w:t>
      </w:r>
    </w:p>
    <w:p w14:paraId="0CCDE789" w14:textId="77777777" w:rsidR="00187636" w:rsidRPr="00F251A5" w:rsidRDefault="00187636" w:rsidP="00187636">
      <w:pPr>
        <w:spacing w:before="100" w:beforeAutospacing="1"/>
        <w:ind w:left="425" w:hanging="425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bada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jako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materiałów, robót i Prób Ko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cowych oraz bada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owych przewidzianych w Wymaganiach Zamawiaj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cego,</w:t>
      </w:r>
    </w:p>
    <w:p w14:paraId="52381A55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koszty uporz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dkowania terenu budowy po wykonaniu robót,</w:t>
      </w:r>
    </w:p>
    <w:p w14:paraId="4D57051F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opłaty graniczne, cła, akcyzy i inne podatki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ne za robocizn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, materiały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sprz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t,</w:t>
      </w:r>
    </w:p>
    <w:p w14:paraId="1E6C52BA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lastRenderedPageBreak/>
        <w:t xml:space="preserve">o </w:t>
      </w:r>
      <w:r w:rsidRPr="00F251A5">
        <w:rPr>
          <w:sz w:val="22"/>
          <w:szCs w:val="22"/>
        </w:rPr>
        <w:t>wszystkie inne, nie wymienione wy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ej ogólne koszty budowy, które mog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wyst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pi</w:t>
      </w:r>
      <w:r w:rsidRPr="00F251A5">
        <w:rPr>
          <w:rFonts w:ascii="TimesNewRoman" w:hAnsi="TimesNewRoman"/>
          <w:sz w:val="22"/>
          <w:szCs w:val="22"/>
        </w:rPr>
        <w:t>ć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zku z wykonywaniem robót budowlanych zgodnie z warunkami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Kontraktu oraz przepisami technicznymi i prawnymi,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ogólne koszty prowadzenia działalno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gospodarczej przez Wykonawc</w:t>
      </w:r>
      <w:r w:rsidRPr="00F251A5">
        <w:rPr>
          <w:rFonts w:ascii="TimesNewRoman" w:hAnsi="TimesNewRoman"/>
          <w:sz w:val="22"/>
          <w:szCs w:val="22"/>
        </w:rPr>
        <w:t>ę</w:t>
      </w:r>
    </w:p>
    <w:p w14:paraId="3CAE6297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ryzyko obci</w:t>
      </w:r>
      <w:r w:rsidRPr="00F251A5">
        <w:rPr>
          <w:rFonts w:ascii="TimesNewRoman" w:hAnsi="TimesNewRoman"/>
          <w:sz w:val="22"/>
          <w:szCs w:val="22"/>
        </w:rPr>
        <w:t>ąż</w:t>
      </w:r>
      <w:r w:rsidRPr="00F251A5">
        <w:rPr>
          <w:sz w:val="22"/>
          <w:szCs w:val="22"/>
        </w:rPr>
        <w:t>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i kalkulowany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zysk;</w:t>
      </w:r>
    </w:p>
    <w:p w14:paraId="09091D77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rFonts w:ascii="Courier" w:hAnsi="Courier"/>
          <w:sz w:val="22"/>
          <w:szCs w:val="22"/>
        </w:rPr>
        <w:t xml:space="preserve">o </w:t>
      </w:r>
      <w:r w:rsidRPr="00F251A5">
        <w:rPr>
          <w:sz w:val="22"/>
          <w:szCs w:val="22"/>
        </w:rPr>
        <w:t>wszelkie inne koszty, opłaty i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ci,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wykonywaniem robót,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odpowiedzialno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materialna i zobowi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zaniami Wykonawcy wymienionymi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lub wynikaj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z tre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rysunków, specyfikacji technicznych wykonania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odbioru robót budowlanych, warunków Kontraktu oraz przepisów 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wykonywania robót budowlanych.</w:t>
      </w:r>
    </w:p>
    <w:p w14:paraId="3DBC1335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Cena elementu zaproponowana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za daną pozycję w Wykazie Cen jest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ostateczna co wyklucza mo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liwo</w:t>
      </w:r>
      <w:r w:rsidRPr="00F251A5">
        <w:rPr>
          <w:rFonts w:ascii="TimesNewRoman" w:hAnsi="TimesNewRoman"/>
          <w:sz w:val="22"/>
          <w:szCs w:val="22"/>
        </w:rPr>
        <w:t>ść żą</w:t>
      </w:r>
      <w:r w:rsidRPr="00F251A5">
        <w:rPr>
          <w:sz w:val="22"/>
          <w:szCs w:val="22"/>
        </w:rPr>
        <w:t>dania dodatkowej zapłaty za wykonanie Robót obj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tych t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pozycj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.</w:t>
      </w:r>
    </w:p>
    <w:p w14:paraId="73399BD6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Kwoty wpisane w Wykazie Cen zostan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wykorzystane na etapie obliczania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nych płatno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nych rat przej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ciowych oraz przy wycenie ewentualnych zmian (prac zamiennych).</w:t>
      </w:r>
    </w:p>
    <w:p w14:paraId="041C5ACE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1.2 Zamawiaj</w:t>
      </w:r>
      <w:r w:rsidRPr="00F251A5">
        <w:rPr>
          <w:rFonts w:ascii="TimesNewRoman" w:hAnsi="TimesNewRoman"/>
          <w:b/>
          <w:bCs/>
          <w:sz w:val="22"/>
          <w:szCs w:val="22"/>
        </w:rPr>
        <w:t>ą</w:t>
      </w:r>
      <w:r w:rsidRPr="00F251A5">
        <w:rPr>
          <w:b/>
          <w:bCs/>
          <w:sz w:val="22"/>
          <w:szCs w:val="22"/>
        </w:rPr>
        <w:t>cy wymaga aby przygotowuj</w:t>
      </w:r>
      <w:r w:rsidRPr="00F251A5">
        <w:rPr>
          <w:rFonts w:ascii="TimesNewRoman" w:hAnsi="TimesNewRoman"/>
          <w:b/>
          <w:bCs/>
          <w:sz w:val="22"/>
          <w:szCs w:val="22"/>
        </w:rPr>
        <w:t>ą</w:t>
      </w:r>
      <w:r w:rsidRPr="00F251A5">
        <w:rPr>
          <w:b/>
          <w:bCs/>
          <w:sz w:val="22"/>
          <w:szCs w:val="22"/>
        </w:rPr>
        <w:t>c ofert</w:t>
      </w:r>
      <w:r w:rsidRPr="00F251A5">
        <w:rPr>
          <w:rFonts w:ascii="TimesNewRoman" w:hAnsi="TimesNewRoman"/>
          <w:b/>
          <w:bCs/>
          <w:sz w:val="22"/>
          <w:szCs w:val="22"/>
        </w:rPr>
        <w:t xml:space="preserve">ę </w:t>
      </w:r>
      <w:r w:rsidRPr="00F251A5">
        <w:rPr>
          <w:b/>
          <w:bCs/>
          <w:sz w:val="22"/>
          <w:szCs w:val="22"/>
        </w:rPr>
        <w:t>Wykonawca uwzgl</w:t>
      </w:r>
      <w:r w:rsidRPr="00F251A5">
        <w:rPr>
          <w:rFonts w:ascii="TimesNewRoman" w:hAnsi="TimesNewRoman"/>
          <w:b/>
          <w:bCs/>
          <w:sz w:val="22"/>
          <w:szCs w:val="22"/>
        </w:rPr>
        <w:t>ę</w:t>
      </w:r>
      <w:r w:rsidRPr="00F251A5">
        <w:rPr>
          <w:b/>
          <w:bCs/>
          <w:sz w:val="22"/>
          <w:szCs w:val="22"/>
        </w:rPr>
        <w:t>dnił, aby:</w:t>
      </w:r>
    </w:p>
    <w:p w14:paraId="4ED44044" w14:textId="77777777" w:rsidR="00187636" w:rsidRPr="00F251A5" w:rsidRDefault="00187636" w:rsidP="00187636">
      <w:pPr>
        <w:spacing w:before="100" w:beforeAutospacing="1"/>
        <w:ind w:left="567" w:hanging="284"/>
        <w:rPr>
          <w:sz w:val="24"/>
          <w:szCs w:val="24"/>
        </w:rPr>
      </w:pPr>
      <w:r w:rsidRPr="00F251A5">
        <w:rPr>
          <w:sz w:val="22"/>
          <w:szCs w:val="22"/>
        </w:rPr>
        <w:t>1) Cena wykonania kompletnej dokumentacji projektowej nie mo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 przekracza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6% ceny całkowitej oferty netto z Tabeli ,,C”.</w:t>
      </w:r>
    </w:p>
    <w:p w14:paraId="3FB249B8" w14:textId="77777777" w:rsidR="00187636" w:rsidRPr="00F251A5" w:rsidRDefault="00187636" w:rsidP="00187636">
      <w:pPr>
        <w:spacing w:before="100" w:beforeAutospacing="1"/>
        <w:ind w:left="567" w:hanging="284"/>
        <w:rPr>
          <w:sz w:val="24"/>
          <w:szCs w:val="24"/>
        </w:rPr>
      </w:pPr>
      <w:r w:rsidRPr="00F251A5">
        <w:rPr>
          <w:sz w:val="22"/>
          <w:szCs w:val="22"/>
        </w:rPr>
        <w:t>2) Nieuwzgl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dnienie powy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szego warunku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 skutkowa</w:t>
      </w:r>
      <w:r w:rsidRPr="00F251A5">
        <w:rPr>
          <w:rFonts w:ascii="TimesNewRoman" w:hAnsi="TimesNewRoman"/>
          <w:sz w:val="22"/>
          <w:szCs w:val="22"/>
        </w:rPr>
        <w:t>ć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odrzuceniem oferty przez Zamawiaj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cego jako oferty, której tre</w:t>
      </w:r>
      <w:r w:rsidRPr="00F251A5">
        <w:rPr>
          <w:rFonts w:ascii="TimesNewRoman" w:hAnsi="TimesNewRoman"/>
          <w:sz w:val="22"/>
          <w:szCs w:val="22"/>
        </w:rPr>
        <w:t xml:space="preserve">ść </w:t>
      </w:r>
      <w:r w:rsidRPr="00F251A5">
        <w:rPr>
          <w:sz w:val="22"/>
          <w:szCs w:val="22"/>
        </w:rPr>
        <w:t>nie odpowiada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tre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SIWZ.</w:t>
      </w:r>
    </w:p>
    <w:p w14:paraId="35C2E997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1.3</w:t>
      </w:r>
      <w:r w:rsidRPr="00F251A5">
        <w:rPr>
          <w:rFonts w:ascii="Calibri" w:hAnsi="Calibri"/>
          <w:b/>
          <w:bCs/>
          <w:sz w:val="18"/>
          <w:szCs w:val="18"/>
        </w:rPr>
        <w:t xml:space="preserve"> </w:t>
      </w:r>
      <w:r w:rsidRPr="00F251A5">
        <w:rPr>
          <w:b/>
          <w:bCs/>
          <w:sz w:val="22"/>
          <w:szCs w:val="22"/>
        </w:rPr>
        <w:t>Ceny wprowadzone do Wykazu Cen</w:t>
      </w:r>
    </w:p>
    <w:p w14:paraId="11882637" w14:textId="77777777" w:rsidR="00187636" w:rsidRPr="00F251A5" w:rsidRDefault="00187636" w:rsidP="00187636">
      <w:pPr>
        <w:spacing w:before="100" w:beforeAutospacing="1"/>
        <w:ind w:left="567" w:hanging="284"/>
        <w:rPr>
          <w:sz w:val="24"/>
          <w:szCs w:val="24"/>
        </w:rPr>
      </w:pPr>
      <w:r w:rsidRPr="00F251A5">
        <w:rPr>
          <w:sz w:val="22"/>
          <w:szCs w:val="22"/>
        </w:rPr>
        <w:t>1) Ceny wszystkich pozycji robót powinny zosta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podane w PLN (netto).</w:t>
      </w:r>
    </w:p>
    <w:p w14:paraId="2F2ED616" w14:textId="77777777" w:rsidR="00187636" w:rsidRPr="00F251A5" w:rsidRDefault="00187636" w:rsidP="00187636">
      <w:pPr>
        <w:spacing w:before="100" w:beforeAutospacing="1"/>
        <w:ind w:left="567" w:hanging="284"/>
        <w:rPr>
          <w:sz w:val="24"/>
          <w:szCs w:val="24"/>
        </w:rPr>
      </w:pPr>
      <w:r w:rsidRPr="00F251A5">
        <w:rPr>
          <w:sz w:val="22"/>
          <w:szCs w:val="22"/>
        </w:rPr>
        <w:t>2) VAT, opłaty i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celne oraz inne podatki, zostan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wypłacone w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nej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kwocie zgodnie z zapisami prawa polskiego w sprawie VAT, opłat i 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</w:t>
      </w:r>
      <w:r w:rsidRPr="00F251A5">
        <w:rPr>
          <w:rFonts w:ascii="Calibri" w:hAnsi="Calibri"/>
          <w:sz w:val="18"/>
          <w:szCs w:val="18"/>
        </w:rPr>
        <w:t xml:space="preserve"> </w:t>
      </w:r>
      <w:r w:rsidRPr="00F251A5">
        <w:rPr>
          <w:sz w:val="22"/>
          <w:szCs w:val="22"/>
        </w:rPr>
        <w:t>celnych oraz innych podatków, oraz zgodnie z mi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dzynarodowymi umowami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realizacji Funduszu Spójno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ci.</w:t>
      </w:r>
    </w:p>
    <w:p w14:paraId="32D7D61F" w14:textId="77777777" w:rsidR="00187636" w:rsidRPr="00F251A5" w:rsidRDefault="00187636" w:rsidP="00187636">
      <w:pPr>
        <w:spacing w:before="100" w:beforeAutospacing="1"/>
        <w:ind w:left="567" w:hanging="284"/>
        <w:rPr>
          <w:sz w:val="24"/>
          <w:szCs w:val="24"/>
        </w:rPr>
      </w:pPr>
      <w:r w:rsidRPr="00F251A5">
        <w:rPr>
          <w:sz w:val="22"/>
          <w:szCs w:val="22"/>
        </w:rPr>
        <w:t>3) Dla potrzeb porównania ofert wykonawcy winni nalicza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23% podatek VAT.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Wystawiaj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 faktur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, Wykonawca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 zobowi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zany do naliczenia odpowiedniej stawki VAT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 wysoko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ciach okre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lonych przez Zamawiaj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cego . W przypadku zmiany przepisów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dotycz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cych podatku VAT, Wykonawca zobowi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zany jest do naliczenia podatku VAT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zgodnie z obowi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cymi przepisami w dniu wystawienia faktury.</w:t>
      </w:r>
    </w:p>
    <w:p w14:paraId="1D3E2BB8" w14:textId="77777777" w:rsidR="00187636" w:rsidRPr="00F251A5" w:rsidRDefault="00187636" w:rsidP="00187636">
      <w:pPr>
        <w:spacing w:before="100" w:beforeAutospacing="1"/>
        <w:ind w:left="284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2. Płatno</w:t>
      </w:r>
      <w:r w:rsidRPr="00F251A5">
        <w:rPr>
          <w:rFonts w:ascii="TimesNewRoman" w:hAnsi="TimesNewRoman"/>
          <w:b/>
          <w:bCs/>
          <w:sz w:val="22"/>
          <w:szCs w:val="22"/>
        </w:rPr>
        <w:t>ś</w:t>
      </w:r>
      <w:r w:rsidRPr="00F251A5">
        <w:rPr>
          <w:b/>
          <w:bCs/>
          <w:sz w:val="22"/>
          <w:szCs w:val="22"/>
        </w:rPr>
        <w:t>ci</w:t>
      </w:r>
    </w:p>
    <w:p w14:paraId="751FFE1E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Płatno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zostan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okre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lone na podstawie aktualnego, wyra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onego procentowo, post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pu Robót.</w:t>
      </w:r>
    </w:p>
    <w:p w14:paraId="6764C1A7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Płatno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dokonywane zgodnie z Warunkami Kontraktu.</w:t>
      </w:r>
    </w:p>
    <w:p w14:paraId="1F660E25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 Informacje i wymagania ogólne</w:t>
      </w:r>
    </w:p>
    <w:p w14:paraId="29395931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3.1 Wyposa</w:t>
      </w:r>
      <w:r w:rsidRPr="00F251A5">
        <w:rPr>
          <w:rFonts w:ascii="TimesNewRoman" w:hAnsi="TimesNewRoman"/>
          <w:b/>
          <w:bCs/>
          <w:sz w:val="22"/>
          <w:szCs w:val="22"/>
        </w:rPr>
        <w:t>ż</w:t>
      </w:r>
      <w:r w:rsidRPr="00F251A5">
        <w:rPr>
          <w:b/>
          <w:bCs/>
          <w:sz w:val="22"/>
          <w:szCs w:val="22"/>
        </w:rPr>
        <w:t>enie</w:t>
      </w:r>
    </w:p>
    <w:p w14:paraId="181F65AD" w14:textId="77777777" w:rsidR="00187636" w:rsidRPr="00F251A5" w:rsidRDefault="00187636" w:rsidP="00187636">
      <w:pPr>
        <w:spacing w:before="100" w:beforeAutospacing="1"/>
        <w:ind w:left="709" w:hanging="567"/>
        <w:rPr>
          <w:sz w:val="24"/>
          <w:szCs w:val="24"/>
        </w:rPr>
      </w:pPr>
      <w:r w:rsidRPr="00F251A5">
        <w:rPr>
          <w:sz w:val="22"/>
          <w:szCs w:val="22"/>
        </w:rPr>
        <w:t>3.1.1 Uwa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a si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, 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 Wykonawca 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ł w Wykazie Cen wszelkie koszty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ze swoją działalno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wynikaj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z realizacji niniejszego Kontraktu, w szczególno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ci:</w:t>
      </w:r>
    </w:p>
    <w:p w14:paraId="078C4C28" w14:textId="77777777" w:rsidR="00187636" w:rsidRPr="00F251A5" w:rsidRDefault="00187636" w:rsidP="00187636">
      <w:pPr>
        <w:spacing w:before="100" w:beforeAutospacing="1"/>
        <w:ind w:left="992" w:hanging="142"/>
        <w:rPr>
          <w:sz w:val="24"/>
          <w:szCs w:val="24"/>
        </w:rPr>
      </w:pPr>
      <w:r w:rsidRPr="00F251A5">
        <w:rPr>
          <w:sz w:val="22"/>
          <w:szCs w:val="22"/>
        </w:rPr>
        <w:t>1) wszystkie wydatki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zainstalowaniem i podł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czeniem wody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elektryczno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jemu potrzebnych oraz wszelkie opłaty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ich 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yciem,</w:t>
      </w:r>
    </w:p>
    <w:p w14:paraId="2C5257C0" w14:textId="77777777" w:rsidR="00187636" w:rsidRPr="00F251A5" w:rsidRDefault="00187636" w:rsidP="00187636">
      <w:pPr>
        <w:spacing w:before="100" w:beforeAutospacing="1"/>
        <w:ind w:left="1134" w:hanging="284"/>
        <w:rPr>
          <w:sz w:val="24"/>
          <w:szCs w:val="24"/>
        </w:rPr>
      </w:pPr>
      <w:r w:rsidRPr="00F251A5">
        <w:rPr>
          <w:sz w:val="22"/>
          <w:szCs w:val="22"/>
        </w:rPr>
        <w:t>2) wszelkie wydatki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instalacj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i/lub wynaj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ciem podł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czenia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telefonicznego i wszelkie opłaty za 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ywanie telefonu,</w:t>
      </w:r>
    </w:p>
    <w:p w14:paraId="6DFD2395" w14:textId="77777777" w:rsidR="00187636" w:rsidRPr="00F251A5" w:rsidRDefault="00187636" w:rsidP="00187636">
      <w:pPr>
        <w:spacing w:before="100" w:beforeAutospacing="1"/>
        <w:ind w:left="1134" w:hanging="284"/>
        <w:rPr>
          <w:sz w:val="24"/>
          <w:szCs w:val="24"/>
        </w:rPr>
      </w:pPr>
      <w:r w:rsidRPr="00F251A5">
        <w:rPr>
          <w:sz w:val="22"/>
          <w:szCs w:val="22"/>
        </w:rPr>
        <w:t>3) koszt uło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enia tymczasowych kabli i ruroci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gów oraz przewozu wody i wszelkie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inne wydatki i opłaty dla wła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ciwej dystrybucji elektryczno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i wody do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jakiegokolwiek i ka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dego punktu budowy jak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 konieczne dla jakiegokolwiek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celu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zanego z wykonywaniem robót.</w:t>
      </w:r>
    </w:p>
    <w:p w14:paraId="234B0C3C" w14:textId="77777777" w:rsidR="00187636" w:rsidRPr="00F251A5" w:rsidRDefault="00187636" w:rsidP="00187636">
      <w:pPr>
        <w:spacing w:before="100" w:beforeAutospacing="1"/>
        <w:ind w:left="709" w:hanging="567"/>
        <w:rPr>
          <w:sz w:val="24"/>
          <w:szCs w:val="24"/>
        </w:rPr>
      </w:pPr>
      <w:r w:rsidRPr="00F251A5">
        <w:rPr>
          <w:sz w:val="22"/>
          <w:szCs w:val="22"/>
        </w:rPr>
        <w:t>3.1.2 Dla przypadków, gdy Kontrakt przewiduje stałe podł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czenie elektryczno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ci, gazu,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wody, telefonu czy inne podł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czenia do jakiejkolwiek cz</w:t>
      </w:r>
      <w:r w:rsidRPr="00F251A5">
        <w:rPr>
          <w:rFonts w:ascii="TimesNewRoman" w:hAnsi="TimesNewRoman"/>
          <w:sz w:val="22"/>
          <w:szCs w:val="22"/>
        </w:rPr>
        <w:t>ęś</w:t>
      </w:r>
      <w:r w:rsidRPr="00F251A5">
        <w:rPr>
          <w:sz w:val="22"/>
          <w:szCs w:val="22"/>
        </w:rPr>
        <w:t>ci robót, koszt tego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</w:t>
      </w:r>
      <w:r w:rsidRPr="00F251A5">
        <w:rPr>
          <w:rFonts w:ascii="Calibri" w:hAnsi="Calibri"/>
          <w:sz w:val="18"/>
          <w:szCs w:val="18"/>
        </w:rPr>
        <w:t xml:space="preserve"> </w:t>
      </w:r>
      <w:r w:rsidRPr="00F251A5">
        <w:rPr>
          <w:sz w:val="22"/>
          <w:szCs w:val="22"/>
        </w:rPr>
        <w:t>wł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czony.</w:t>
      </w:r>
    </w:p>
    <w:p w14:paraId="11210C14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3.2 Bezpiecze</w:t>
      </w:r>
      <w:r w:rsidRPr="00F251A5">
        <w:rPr>
          <w:rFonts w:ascii="TimesNewRoman" w:hAnsi="TimesNewRoman"/>
          <w:b/>
          <w:bCs/>
          <w:sz w:val="22"/>
          <w:szCs w:val="22"/>
        </w:rPr>
        <w:t>ń</w:t>
      </w:r>
      <w:r w:rsidRPr="00F251A5">
        <w:rPr>
          <w:b/>
          <w:bCs/>
          <w:sz w:val="22"/>
          <w:szCs w:val="22"/>
        </w:rPr>
        <w:t>stwo i higiena pracy</w:t>
      </w:r>
    </w:p>
    <w:p w14:paraId="3BD90A2C" w14:textId="77777777" w:rsidR="00187636" w:rsidRPr="00F251A5" w:rsidRDefault="00187636" w:rsidP="00187636">
      <w:pPr>
        <w:spacing w:before="100" w:beforeAutospacing="1"/>
        <w:ind w:left="425" w:hanging="284"/>
        <w:rPr>
          <w:sz w:val="24"/>
          <w:szCs w:val="24"/>
        </w:rPr>
      </w:pPr>
      <w:r w:rsidRPr="00F251A5">
        <w:rPr>
          <w:sz w:val="22"/>
          <w:szCs w:val="22"/>
        </w:rPr>
        <w:lastRenderedPageBreak/>
        <w:t>1) Wykonawca powinien 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 Wykazie Cen wszelkie i ka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dy koszt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 przestrzeganiem wszelkich mi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dzynarodowych i polskich przepisów bezpiecze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stwa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higieny pracy oraz warunków ochrony ppo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., wł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 w to koszt na zakup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utrzymanie wszelkiego potrzebnego wyposa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enia jak te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jego okresowych bada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, takich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jak np. badanie d</w:t>
      </w:r>
      <w:r w:rsidRPr="00F251A5">
        <w:rPr>
          <w:rFonts w:ascii="TimesNewRoman" w:hAnsi="TimesNewRoman"/>
          <w:sz w:val="22"/>
          <w:szCs w:val="22"/>
        </w:rPr>
        <w:t>ź</w:t>
      </w:r>
      <w:r w:rsidRPr="00F251A5">
        <w:rPr>
          <w:sz w:val="22"/>
          <w:szCs w:val="22"/>
        </w:rPr>
        <w:t>wigów.</w:t>
      </w:r>
    </w:p>
    <w:p w14:paraId="10680896" w14:textId="77777777" w:rsidR="00187636" w:rsidRPr="00F251A5" w:rsidRDefault="00187636" w:rsidP="00187636">
      <w:pPr>
        <w:spacing w:before="100" w:beforeAutospacing="1"/>
        <w:ind w:left="425" w:hanging="284"/>
        <w:rPr>
          <w:sz w:val="24"/>
          <w:szCs w:val="24"/>
        </w:rPr>
      </w:pPr>
      <w:r w:rsidRPr="00F251A5">
        <w:rPr>
          <w:sz w:val="22"/>
          <w:szCs w:val="22"/>
        </w:rPr>
        <w:t>2) Wykonawca powinien 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 Wykazie Cen koszty utrzymania budowy w stanie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czystym i uporz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dkowanym tak jak jest to wymagane przez Specyfikacj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.</w:t>
      </w:r>
    </w:p>
    <w:p w14:paraId="021E2ABA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3.3 Stró</w:t>
      </w:r>
      <w:r w:rsidRPr="00F251A5">
        <w:rPr>
          <w:rFonts w:ascii="TimesNewRoman" w:hAnsi="TimesNewRoman"/>
          <w:b/>
          <w:bCs/>
          <w:sz w:val="22"/>
          <w:szCs w:val="22"/>
        </w:rPr>
        <w:t>ż</w:t>
      </w:r>
      <w:r w:rsidRPr="00F251A5">
        <w:rPr>
          <w:b/>
          <w:bCs/>
          <w:sz w:val="22"/>
          <w:szCs w:val="22"/>
        </w:rPr>
        <w:t>owanie.</w:t>
      </w:r>
    </w:p>
    <w:p w14:paraId="5A59D8F1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Wykonawca powinien 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 Wykazie Cen koszt stró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 xml:space="preserve">owania i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rodków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bezpiecze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stwa potrzebnych dla ochrony robót na czas trwania Kontraktu a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do daty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wydania przez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 xml:space="preserve">yniera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wiadectwa Wykonania.</w:t>
      </w:r>
    </w:p>
    <w:p w14:paraId="43E4784F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3.4 Wytyczenie i rz</w:t>
      </w:r>
      <w:r w:rsidRPr="00F251A5">
        <w:rPr>
          <w:rFonts w:ascii="TimesNewRoman" w:hAnsi="TimesNewRoman"/>
          <w:b/>
          <w:bCs/>
          <w:sz w:val="22"/>
          <w:szCs w:val="22"/>
        </w:rPr>
        <w:t>ę</w:t>
      </w:r>
      <w:r w:rsidRPr="00F251A5">
        <w:rPr>
          <w:b/>
          <w:bCs/>
          <w:sz w:val="22"/>
          <w:szCs w:val="22"/>
        </w:rPr>
        <w:t>dne</w:t>
      </w:r>
    </w:p>
    <w:p w14:paraId="2EE8489D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sz w:val="22"/>
          <w:szCs w:val="22"/>
        </w:rPr>
        <w:t>Wykaz Cen powinien 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przygotowanie szczegółowych rysunków i oblicze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oraz wykonanie prac geodezyjnych 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cznie ze sporz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dzeniem inwentaryzacji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powykonawczej i wytycze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koniecznych dla realizacji robót zgodnie ze Specyfikacj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wymaganiami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yniera oraz dla dostarczenia tego typu informacji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ynierowi.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Wszelkie tego typu prace podlegaj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zatwierdzeniu przez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yniera.</w:t>
      </w:r>
    </w:p>
    <w:p w14:paraId="203687AD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3.5 Istniej</w:t>
      </w:r>
      <w:r w:rsidRPr="00F251A5">
        <w:rPr>
          <w:rFonts w:ascii="TimesNewRoman" w:hAnsi="TimesNewRoman"/>
          <w:b/>
          <w:bCs/>
          <w:sz w:val="22"/>
          <w:szCs w:val="22"/>
        </w:rPr>
        <w:t>ą</w:t>
      </w:r>
      <w:r w:rsidRPr="00F251A5">
        <w:rPr>
          <w:b/>
          <w:bCs/>
          <w:sz w:val="22"/>
          <w:szCs w:val="22"/>
        </w:rPr>
        <w:t>ca infrastruktura</w:t>
      </w:r>
    </w:p>
    <w:p w14:paraId="66FFCD1D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1) Wykonawca powinien uwzgl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dni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 Wykazie Cen koszt bada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istniej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cej</w:t>
      </w:r>
      <w:r w:rsidRPr="00F251A5">
        <w:rPr>
          <w:rFonts w:ascii="Calibri" w:hAnsi="Calibri"/>
          <w:sz w:val="18"/>
          <w:szCs w:val="18"/>
        </w:rPr>
        <w:t xml:space="preserve"> </w:t>
      </w:r>
      <w:r w:rsidRPr="00F251A5">
        <w:rPr>
          <w:sz w:val="22"/>
          <w:szCs w:val="22"/>
        </w:rPr>
        <w:t>infrastruktury, na które wpływ maj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roboty, dostarczenie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ynierowi informacji np.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rysunków, opisów i notatek wymaganych przez przepisy 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dowe lub inn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władz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lub jak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kolwiek osob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czy organizacj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zainteresowan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robotami oraz dla</w:t>
      </w:r>
      <w:r w:rsidRPr="00F251A5">
        <w:rPr>
          <w:rFonts w:ascii="Calibri" w:hAnsi="Calibri"/>
          <w:b/>
          <w:bCs/>
          <w:sz w:val="18"/>
          <w:szCs w:val="18"/>
        </w:rPr>
        <w:t xml:space="preserve"> </w:t>
      </w:r>
      <w:r w:rsidRPr="00F251A5">
        <w:rPr>
          <w:sz w:val="22"/>
          <w:szCs w:val="22"/>
        </w:rPr>
        <w:t>podj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 xml:space="preserve">cia wszelkich potrzebnych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rodków ostro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dla unikni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cia jakichkolwiek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uszkodze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infrastruktury.</w:t>
      </w:r>
    </w:p>
    <w:p w14:paraId="7E6CC67F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2) Jakiekolwiek szkody wyrz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dzone instalacjom wodnym, elektrycznym, gazowym czy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telefonicznym powinny by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naprawione przez słu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by stosowne dla danej instalacji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na koszt Wykonawcy.</w:t>
      </w:r>
    </w:p>
    <w:p w14:paraId="2E07E4BB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3) Jakiekolwiek szkody wyrz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dzone w istniej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cej infrastrukturze powinny by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naprawione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na jego własny koszt.</w:t>
      </w:r>
    </w:p>
    <w:p w14:paraId="7FDEB7AA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4) Koszty wszelkich przeło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istniej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cych instalacji, podpar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konstrukcji itp. uwa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a si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za zawarte w Wykazie Cen, w tym koszt pracy wzdłu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lub na skrzy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owaniu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 istniej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 ruroci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giem lub innymi sieciami zewn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trznymi w ramach niniejszego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Kontraktu. Koszty podparcia takich ruroci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gów, sieci lub pracy w ich bezpo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redniej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blisko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powinny by</w:t>
      </w:r>
      <w:r w:rsidRPr="00F251A5">
        <w:rPr>
          <w:rFonts w:ascii="TimesNewRoman" w:hAnsi="TimesNewRoman"/>
          <w:sz w:val="22"/>
          <w:szCs w:val="22"/>
        </w:rPr>
        <w:t xml:space="preserve">ć </w:t>
      </w:r>
      <w:r w:rsidRPr="00F251A5">
        <w:rPr>
          <w:sz w:val="22"/>
          <w:szCs w:val="22"/>
        </w:rPr>
        <w:t>wł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czone.</w:t>
      </w:r>
    </w:p>
    <w:p w14:paraId="1E38FDE1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5) Koszty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demonta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em nieczynnych przewodów, instalacji oraz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>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 zakresie obj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tym inwestycj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oraz niezb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dnych przeło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istniej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cych instalacji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nale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 uj</w:t>
      </w:r>
      <w:r w:rsidRPr="00F251A5">
        <w:rPr>
          <w:rFonts w:ascii="TimesNewRoman" w:hAnsi="TimesNewRoman"/>
          <w:sz w:val="22"/>
          <w:szCs w:val="22"/>
        </w:rPr>
        <w:t xml:space="preserve">ąć </w:t>
      </w:r>
      <w:r w:rsidRPr="00F251A5">
        <w:rPr>
          <w:sz w:val="22"/>
          <w:szCs w:val="22"/>
        </w:rPr>
        <w:t>w Wykazie Cen.</w:t>
      </w:r>
    </w:p>
    <w:p w14:paraId="0B7063CD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  <w:r w:rsidRPr="00F251A5">
        <w:rPr>
          <w:b/>
          <w:bCs/>
          <w:sz w:val="22"/>
          <w:szCs w:val="22"/>
        </w:rPr>
        <w:t>3.6 Materiały i urz</w:t>
      </w:r>
      <w:r w:rsidRPr="00F251A5">
        <w:rPr>
          <w:rFonts w:ascii="TimesNewRoman" w:hAnsi="TimesNewRoman"/>
          <w:b/>
          <w:bCs/>
          <w:sz w:val="22"/>
          <w:szCs w:val="22"/>
        </w:rPr>
        <w:t>ą</w:t>
      </w:r>
      <w:r w:rsidRPr="00F251A5">
        <w:rPr>
          <w:b/>
          <w:bCs/>
          <w:sz w:val="22"/>
          <w:szCs w:val="22"/>
        </w:rPr>
        <w:t>dzenia</w:t>
      </w:r>
    </w:p>
    <w:p w14:paraId="71B178C0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1) Monta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maszyn i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oznacza wszelkie czynno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z ich zakupem,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transportem, ubezpieczeniem, wszelkimi opłatami administracyjnymi na terenie kraju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pochodzenia, kraju docelowego i krajów tranzytowych, instalacj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i przygotowaniem do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 xml:space="preserve">rozruchu, tym samym w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wietle Warunków Kontraktowych monta</w:t>
      </w:r>
      <w:r w:rsidRPr="00F251A5">
        <w:rPr>
          <w:rFonts w:ascii="TimesNewRoman" w:hAnsi="TimesNewRoman"/>
          <w:sz w:val="22"/>
          <w:szCs w:val="22"/>
        </w:rPr>
        <w:t xml:space="preserve">ż </w:t>
      </w:r>
      <w:r w:rsidRPr="00F251A5">
        <w:rPr>
          <w:sz w:val="22"/>
          <w:szCs w:val="22"/>
        </w:rPr>
        <w:t>jest zabudow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materiałów i podlega wszelkim klauzul</w:t>
      </w:r>
      <w:r w:rsidRPr="00F251A5">
        <w:rPr>
          <w:rFonts w:ascii="TimesNewRoman" w:hAnsi="TimesNewRoman"/>
          <w:sz w:val="22"/>
          <w:szCs w:val="22"/>
        </w:rPr>
        <w:t xml:space="preserve">ą </w:t>
      </w:r>
      <w:r w:rsidRPr="00F251A5">
        <w:rPr>
          <w:sz w:val="22"/>
          <w:szCs w:val="22"/>
        </w:rPr>
        <w:t>odnosz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cym si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do zabudowy materiałów.</w:t>
      </w:r>
    </w:p>
    <w:p w14:paraId="40725051" w14:textId="77777777" w:rsidR="00187636" w:rsidRPr="00F251A5" w:rsidRDefault="00187636" w:rsidP="00187636">
      <w:pPr>
        <w:spacing w:before="100" w:beforeAutospacing="1"/>
        <w:ind w:left="284" w:hanging="284"/>
        <w:rPr>
          <w:sz w:val="24"/>
          <w:szCs w:val="24"/>
        </w:rPr>
      </w:pPr>
      <w:r w:rsidRPr="00F251A5">
        <w:rPr>
          <w:sz w:val="22"/>
          <w:szCs w:val="22"/>
        </w:rPr>
        <w:t>2) Wykonawca powinien uj</w:t>
      </w:r>
      <w:r w:rsidRPr="00F251A5">
        <w:rPr>
          <w:rFonts w:ascii="TimesNewRoman" w:hAnsi="TimesNewRoman"/>
          <w:sz w:val="22"/>
          <w:szCs w:val="22"/>
        </w:rPr>
        <w:t xml:space="preserve">ąć w </w:t>
      </w:r>
      <w:r w:rsidRPr="00F251A5">
        <w:rPr>
          <w:sz w:val="22"/>
          <w:szCs w:val="22"/>
        </w:rPr>
        <w:t>Wykazie Cen materiały, maszyny i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dzenia zarówno te,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które b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dzie sam dostarczał, jak i te dostarczane przez swoich podwykonawców, wszystkie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zane koszty, wł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 w to równie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:</w:t>
      </w:r>
    </w:p>
    <w:p w14:paraId="7C8002EC" w14:textId="77777777" w:rsidR="00187636" w:rsidRPr="00F251A5" w:rsidRDefault="00187636" w:rsidP="00187636">
      <w:pPr>
        <w:spacing w:before="100" w:beforeAutospacing="1"/>
        <w:ind w:left="425" w:hanging="142"/>
        <w:rPr>
          <w:sz w:val="24"/>
          <w:szCs w:val="24"/>
        </w:rPr>
      </w:pPr>
      <w:r w:rsidRPr="00F251A5">
        <w:rPr>
          <w:sz w:val="22"/>
          <w:szCs w:val="22"/>
        </w:rPr>
        <w:t>a) Koszt próbek koniecznych dla uzyskania zatwierdzenia przez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yniera, literatur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producenta oraz arkusze danych technicznych, rysunki szczegółowe i instalacyjne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wraz z kopiami podzlece</w:t>
      </w:r>
      <w:r w:rsidRPr="00F251A5">
        <w:rPr>
          <w:rFonts w:ascii="TimesNewRoman" w:hAnsi="TimesNewRoman"/>
          <w:sz w:val="22"/>
          <w:szCs w:val="22"/>
        </w:rPr>
        <w:t xml:space="preserve">ń </w:t>
      </w:r>
      <w:r w:rsidRPr="00F251A5">
        <w:rPr>
          <w:sz w:val="22"/>
          <w:szCs w:val="22"/>
        </w:rPr>
        <w:t>i wszystkich zwi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zanych narodowych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mi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dzynarodowych standardów tak jak wymaga Specyfikacja lub za</w:t>
      </w:r>
      <w:r w:rsidRPr="00F251A5">
        <w:rPr>
          <w:rFonts w:ascii="TimesNewRoman" w:hAnsi="TimesNewRoman"/>
          <w:sz w:val="22"/>
          <w:szCs w:val="22"/>
        </w:rPr>
        <w:t>żą</w:t>
      </w:r>
      <w:r w:rsidRPr="00F251A5">
        <w:rPr>
          <w:sz w:val="22"/>
          <w:szCs w:val="22"/>
        </w:rPr>
        <w:t>da In</w:t>
      </w:r>
      <w:r w:rsidRPr="00F251A5">
        <w:rPr>
          <w:rFonts w:ascii="TimesNewRoman" w:hAnsi="TimesNewRoman"/>
          <w:sz w:val="22"/>
          <w:szCs w:val="22"/>
        </w:rPr>
        <w:t>ż</w:t>
      </w:r>
      <w:r w:rsidRPr="00F251A5">
        <w:rPr>
          <w:sz w:val="22"/>
          <w:szCs w:val="22"/>
        </w:rPr>
        <w:t>ynier.</w:t>
      </w:r>
    </w:p>
    <w:p w14:paraId="55FD0D39" w14:textId="77777777" w:rsidR="00187636" w:rsidRPr="00F251A5" w:rsidRDefault="00187636" w:rsidP="00187636">
      <w:pPr>
        <w:spacing w:before="100" w:beforeAutospacing="1"/>
        <w:ind w:left="425" w:hanging="142"/>
        <w:rPr>
          <w:sz w:val="24"/>
          <w:szCs w:val="24"/>
        </w:rPr>
      </w:pPr>
      <w:r w:rsidRPr="00F251A5">
        <w:rPr>
          <w:sz w:val="22"/>
          <w:szCs w:val="22"/>
        </w:rPr>
        <w:t>b) Koszty inspekcji i testów materiałów i urz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dze</w:t>
      </w:r>
      <w:r w:rsidRPr="00F251A5">
        <w:rPr>
          <w:rFonts w:ascii="TimesNewRoman" w:hAnsi="TimesNewRoman"/>
          <w:sz w:val="22"/>
          <w:szCs w:val="22"/>
        </w:rPr>
        <w:t>ń</w:t>
      </w:r>
      <w:r w:rsidRPr="00F251A5">
        <w:rPr>
          <w:sz w:val="22"/>
          <w:szCs w:val="22"/>
        </w:rPr>
        <w:t xml:space="preserve">, dostarczenie 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wiadectw</w:t>
      </w:r>
      <w:r w:rsidRPr="00F251A5">
        <w:rPr>
          <w:rFonts w:ascii="Calibri" w:hAnsi="Calibri"/>
          <w:b/>
          <w:bCs/>
          <w:sz w:val="18"/>
          <w:szCs w:val="18"/>
        </w:rPr>
        <w:t xml:space="preserve"> </w:t>
      </w:r>
      <w:r w:rsidRPr="00F251A5">
        <w:rPr>
          <w:b/>
          <w:bCs/>
          <w:sz w:val="22"/>
          <w:szCs w:val="22"/>
        </w:rPr>
        <w:t>test</w:t>
      </w:r>
      <w:r w:rsidRPr="00F251A5">
        <w:rPr>
          <w:sz w:val="22"/>
          <w:szCs w:val="22"/>
        </w:rPr>
        <w:t>ów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i dokumentów przewozowych i wysyłkowych tak jak wymaga tego Specyfikacja,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wł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czaj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 w to, o ile konieczne, dalsze testy, o ile dostarczone wyniki oka</w:t>
      </w:r>
      <w:r w:rsidRPr="00F251A5">
        <w:rPr>
          <w:rFonts w:ascii="TimesNewRoman" w:hAnsi="TimesNewRoman"/>
          <w:sz w:val="22"/>
          <w:szCs w:val="22"/>
        </w:rPr>
        <w:t xml:space="preserve">żą </w:t>
      </w:r>
      <w:r w:rsidRPr="00F251A5">
        <w:rPr>
          <w:sz w:val="22"/>
          <w:szCs w:val="22"/>
        </w:rPr>
        <w:t>si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nie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satysfakcjonuj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ce lub wyka</w:t>
      </w:r>
      <w:r w:rsidRPr="00F251A5">
        <w:rPr>
          <w:rFonts w:ascii="TimesNewRoman" w:hAnsi="TimesNewRoman"/>
          <w:sz w:val="22"/>
          <w:szCs w:val="22"/>
        </w:rPr>
        <w:t xml:space="preserve">żą </w:t>
      </w:r>
      <w:r w:rsidRPr="00F251A5">
        <w:rPr>
          <w:sz w:val="22"/>
          <w:szCs w:val="22"/>
        </w:rPr>
        <w:t>nie osi</w:t>
      </w:r>
      <w:r w:rsidRPr="00F251A5">
        <w:rPr>
          <w:rFonts w:ascii="TimesNewRoman" w:hAnsi="TimesNewRoman"/>
          <w:sz w:val="22"/>
          <w:szCs w:val="22"/>
        </w:rPr>
        <w:t>ą</w:t>
      </w:r>
      <w:r w:rsidRPr="00F251A5">
        <w:rPr>
          <w:sz w:val="22"/>
          <w:szCs w:val="22"/>
        </w:rPr>
        <w:t>gni</w:t>
      </w:r>
      <w:r w:rsidRPr="00F251A5">
        <w:rPr>
          <w:rFonts w:ascii="TimesNewRoman" w:hAnsi="TimesNewRoman"/>
          <w:sz w:val="22"/>
          <w:szCs w:val="22"/>
        </w:rPr>
        <w:t>ę</w:t>
      </w:r>
      <w:r w:rsidRPr="00F251A5">
        <w:rPr>
          <w:sz w:val="22"/>
          <w:szCs w:val="22"/>
        </w:rPr>
        <w:t>cie przez Wykonawc</w:t>
      </w:r>
      <w:r w:rsidRPr="00F251A5">
        <w:rPr>
          <w:rFonts w:ascii="TimesNewRoman" w:hAnsi="TimesNewRoman"/>
          <w:sz w:val="22"/>
          <w:szCs w:val="22"/>
        </w:rPr>
        <w:t xml:space="preserve">ę </w:t>
      </w:r>
      <w:r w:rsidRPr="00F251A5">
        <w:rPr>
          <w:sz w:val="22"/>
          <w:szCs w:val="22"/>
        </w:rPr>
        <w:t>lub jego</w:t>
      </w:r>
      <w:r w:rsidRPr="00F251A5">
        <w:rPr>
          <w:sz w:val="24"/>
          <w:szCs w:val="24"/>
        </w:rPr>
        <w:t xml:space="preserve"> </w:t>
      </w:r>
      <w:r w:rsidRPr="00F251A5">
        <w:rPr>
          <w:sz w:val="22"/>
          <w:szCs w:val="22"/>
        </w:rPr>
        <w:t>dostawców, zgodno</w:t>
      </w:r>
      <w:r w:rsidRPr="00F251A5">
        <w:rPr>
          <w:rFonts w:ascii="TimesNewRoman" w:hAnsi="TimesNewRoman"/>
          <w:sz w:val="22"/>
          <w:szCs w:val="22"/>
        </w:rPr>
        <w:t>ś</w:t>
      </w:r>
      <w:r w:rsidRPr="00F251A5">
        <w:rPr>
          <w:sz w:val="22"/>
          <w:szCs w:val="22"/>
        </w:rPr>
        <w:t>ci z wymogami testów i/lub inspekcji.</w:t>
      </w:r>
    </w:p>
    <w:p w14:paraId="67F1165A" w14:textId="77777777" w:rsidR="00187636" w:rsidRPr="00F251A5" w:rsidRDefault="00187636" w:rsidP="00187636">
      <w:pPr>
        <w:spacing w:before="100" w:beforeAutospacing="1"/>
        <w:rPr>
          <w:sz w:val="24"/>
          <w:szCs w:val="24"/>
        </w:rPr>
      </w:pPr>
    </w:p>
    <w:p w14:paraId="26F361F3" w14:textId="77777777" w:rsidR="00187636" w:rsidRPr="00F251A5" w:rsidRDefault="00187636" w:rsidP="00187636">
      <w:pPr>
        <w:spacing w:before="100" w:beforeAutospacing="1"/>
        <w:jc w:val="center"/>
        <w:rPr>
          <w:b/>
          <w:sz w:val="24"/>
          <w:szCs w:val="24"/>
          <w:lang w:val="en-US"/>
        </w:rPr>
      </w:pPr>
      <w:r w:rsidRPr="00F251A5">
        <w:rPr>
          <w:b/>
          <w:sz w:val="24"/>
          <w:szCs w:val="24"/>
          <w:lang w:val="en-US"/>
        </w:rPr>
        <w:t>Tabela A Wymagania ogólne</w:t>
      </w:r>
    </w:p>
    <w:p w14:paraId="6201664A" w14:textId="77777777" w:rsidR="00187636" w:rsidRPr="00F251A5" w:rsidRDefault="00187636" w:rsidP="00187636">
      <w:pPr>
        <w:spacing w:before="100" w:beforeAutospacing="1"/>
        <w:rPr>
          <w:sz w:val="24"/>
          <w:szCs w:val="24"/>
          <w:lang w:val="en-US"/>
        </w:rPr>
      </w:pPr>
    </w:p>
    <w:tbl>
      <w:tblPr>
        <w:tblW w:w="10490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6946"/>
        <w:gridCol w:w="1134"/>
        <w:gridCol w:w="1842"/>
      </w:tblGrid>
      <w:tr w:rsidR="00187636" w:rsidRPr="00F251A5" w14:paraId="54F4F545" w14:textId="77777777" w:rsidTr="00187636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E1BDE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FE93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60899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Jednostka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49C16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Kwota netto PLN</w:t>
            </w:r>
          </w:p>
        </w:tc>
      </w:tr>
      <w:tr w:rsidR="00187636" w:rsidRPr="00F251A5" w14:paraId="46D241F1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24CE1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C3465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Projekt budowlany wraz z uzyskaniem pozwolenia na budowę oraz Inne niezbędne dokumentacje techniczne przed wystąpieniem z wnioskiem o pozwolenia na budowę.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2ECAB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E3E20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5F91FE1A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89F1C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C9F82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Projekty wykonawcze ( wszystkie branże)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009C1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30E8D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5353E4" w:rsidRPr="00F251A5" w14:paraId="65AB57F0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CB00B" w14:textId="20C25CFB" w:rsidR="005353E4" w:rsidRPr="00F251A5" w:rsidRDefault="005353E4" w:rsidP="0018763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FA7D19" w14:textId="46CAA872" w:rsidR="005353E4" w:rsidRPr="00F251A5" w:rsidRDefault="005353E4" w:rsidP="00187636">
            <w:pPr>
              <w:pStyle w:val="Standard"/>
              <w:jc w:val="both"/>
            </w:pPr>
            <w:r>
              <w:rPr>
                <w:color w:val="000000"/>
              </w:rPr>
              <w:t xml:space="preserve">Dokumenty do uzyskania nowych warunków dostawy energii elektrycznej przez inwestora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E0AFD" w14:textId="67ACF59B" w:rsidR="005353E4" w:rsidRPr="005353E4" w:rsidRDefault="005353E4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85CC1" w14:textId="77777777" w:rsidR="005353E4" w:rsidRPr="005353E4" w:rsidRDefault="005353E4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5353E4" w:rsidRPr="00F251A5" w14:paraId="5C721CA9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847D9" w14:textId="71572421" w:rsidR="005353E4" w:rsidRPr="005353E4" w:rsidRDefault="005353E4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4.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9477E" w14:textId="5F5CBDA3" w:rsidR="005353E4" w:rsidRPr="00F251A5" w:rsidRDefault="005353E4" w:rsidP="00187636">
            <w:pPr>
              <w:pStyle w:val="Standard"/>
              <w:jc w:val="both"/>
            </w:pPr>
            <w:r>
              <w:rPr>
                <w:color w:val="000000"/>
              </w:rPr>
              <w:t>Dokumenty do uzyskania nowego pozwolenia wodnoprawnego przez inwestora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889AF" w14:textId="03E3F24E" w:rsidR="005353E4" w:rsidRPr="005353E4" w:rsidRDefault="005353E4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6E168" w14:textId="77777777" w:rsidR="005353E4" w:rsidRPr="005353E4" w:rsidRDefault="005353E4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187636" w:rsidRPr="00F251A5" w14:paraId="37ED617D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E2533" w14:textId="77777777" w:rsidR="00187636" w:rsidRPr="005353E4" w:rsidRDefault="00187636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61C19" w14:textId="77777777" w:rsidR="00187636" w:rsidRPr="00F251A5" w:rsidRDefault="00187636" w:rsidP="00187636">
            <w:pPr>
              <w:pStyle w:val="TableContents"/>
              <w:jc w:val="right"/>
              <w:rPr>
                <w:rFonts w:ascii="Times New Roman" w:hAnsi="Times New Roman" w:cs="Times New Roman"/>
                <w:b/>
              </w:rPr>
            </w:pPr>
            <w:r w:rsidRPr="005353E4">
              <w:rPr>
                <w:rFonts w:ascii="Times New Roman" w:hAnsi="Times New Roman" w:cs="Times New Roman"/>
                <w:b/>
                <w:lang w:val="pl-PL"/>
              </w:rPr>
              <w:t xml:space="preserve">                                                                                 </w:t>
            </w:r>
            <w:r w:rsidRPr="00F251A5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0CD9C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CD468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7BF1DD64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1CBBB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19E2D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Dokumentacja do pozwolenia na użytkowanie wraz z uzyskaniem decyzji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DE4A4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14:paraId="3A091536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F83D9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228F133F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74310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4687E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Inne niezbędne dokumentacje techniczne po uzyskaniu Decyzji pozwolenia na budowę ( projekty rozruchu, instrukcje eksploatacji, itp.)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9A602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14:paraId="4F325459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14:paraId="58DAA7F5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A42BC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41D33CAB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20F68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5F97A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Dokumentacja rozruchowa wraz ze sprawozdaniem</w:t>
            </w:r>
          </w:p>
          <w:p w14:paraId="44F077FD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rozruchu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8075D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14:paraId="787F6E8C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0E30D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6AAF35FF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B48E1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7DB00" w14:textId="77777777" w:rsidR="00187636" w:rsidRPr="00F251A5" w:rsidRDefault="00187636" w:rsidP="00187636">
            <w:pPr>
              <w:pStyle w:val="Standard"/>
              <w:jc w:val="right"/>
              <w:rPr>
                <w:b/>
              </w:rPr>
            </w:pPr>
            <w:r w:rsidRPr="00F251A5">
              <w:t xml:space="preserve">                                                                                 </w:t>
            </w:r>
            <w:r w:rsidRPr="00F251A5">
              <w:rPr>
                <w:b/>
              </w:rPr>
              <w:t>Razem: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93AC1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00150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24DDF73E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772F8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26D2F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Gwarancje i ubezpieczenia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37CCA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72DA0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288995C2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2CE20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AA233" w14:textId="77777777" w:rsidR="00187636" w:rsidRPr="00F251A5" w:rsidRDefault="00187636" w:rsidP="00187636">
            <w:pPr>
              <w:pStyle w:val="Standard"/>
              <w:jc w:val="both"/>
            </w:pPr>
            <w:r w:rsidRPr="00F251A5">
              <w:t>Tablice informacyjne i organizacja robót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D730B" w14:textId="77777777" w:rsidR="00187636" w:rsidRPr="00F251A5" w:rsidRDefault="00187636" w:rsidP="0018763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F251A5">
              <w:rPr>
                <w:rFonts w:ascii="Times New Roman" w:hAnsi="Times New Roman" w:cs="Times New Roman"/>
              </w:rPr>
              <w:t>ryczałt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331C8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5949E7BE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2ED9F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2C4CE" w14:textId="77777777" w:rsidR="00187636" w:rsidRPr="00F251A5" w:rsidRDefault="00187636" w:rsidP="00187636">
            <w:pPr>
              <w:pStyle w:val="Standard"/>
              <w:jc w:val="right"/>
              <w:rPr>
                <w:b/>
              </w:rPr>
            </w:pPr>
            <w:r w:rsidRPr="00F251A5">
              <w:rPr>
                <w:b/>
              </w:rPr>
              <w:t xml:space="preserve">                                                                                 Razem: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4D6B8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E4069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187636" w:rsidRPr="00F251A5" w14:paraId="3742886D" w14:textId="77777777" w:rsidTr="00187636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C3793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CA3D3" w14:textId="77777777" w:rsidR="00187636" w:rsidRPr="00F251A5" w:rsidRDefault="00187636" w:rsidP="00187636">
            <w:pPr>
              <w:pStyle w:val="Standard"/>
              <w:rPr>
                <w:b/>
              </w:rPr>
            </w:pPr>
            <w:r w:rsidRPr="00F251A5">
              <w:rPr>
                <w:b/>
              </w:rPr>
              <w:t>Przenieść wartość do tabeli C</w:t>
            </w:r>
            <w:r w:rsidRPr="00F251A5">
              <w:t xml:space="preserve">                                            </w:t>
            </w:r>
            <w:r w:rsidRPr="00F251A5">
              <w:rPr>
                <w:b/>
              </w:rPr>
              <w:t xml:space="preserve">     Ogółem: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58996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BDEE3" w14:textId="77777777" w:rsidR="00187636" w:rsidRPr="00F251A5" w:rsidRDefault="00187636" w:rsidP="00187636">
            <w:pPr>
              <w:pStyle w:val="TableContents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0E789D49" w14:textId="77777777" w:rsidR="00187636" w:rsidRPr="00F251A5" w:rsidRDefault="00187636" w:rsidP="00187636">
      <w:pPr>
        <w:tabs>
          <w:tab w:val="left" w:pos="9356"/>
        </w:tabs>
        <w:spacing w:before="100" w:beforeAutospacing="1"/>
        <w:rPr>
          <w:sz w:val="24"/>
          <w:szCs w:val="24"/>
        </w:rPr>
      </w:pPr>
    </w:p>
    <w:p w14:paraId="4436AB46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51A5">
        <w:rPr>
          <w:b/>
          <w:bCs/>
          <w:sz w:val="24"/>
          <w:szCs w:val="24"/>
        </w:rPr>
        <w:t>Tabela B</w:t>
      </w:r>
    </w:p>
    <w:p w14:paraId="0055674A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51A5">
        <w:rPr>
          <w:b/>
          <w:bCs/>
          <w:sz w:val="24"/>
          <w:szCs w:val="24"/>
        </w:rPr>
        <w:t>Zbiorcze Zestawienie  Kosztów dla Robót</w:t>
      </w:r>
    </w:p>
    <w:p w14:paraId="6768209A" w14:textId="77777777" w:rsidR="00187636" w:rsidRPr="00F251A5" w:rsidRDefault="00187636" w:rsidP="00187636">
      <w:pPr>
        <w:spacing w:before="100" w:beforeAutospacing="1"/>
        <w:jc w:val="center"/>
        <w:rPr>
          <w:b/>
          <w:bCs/>
          <w:sz w:val="24"/>
          <w:szCs w:val="24"/>
        </w:rPr>
      </w:pPr>
      <w:r w:rsidRPr="00F251A5">
        <w:rPr>
          <w:b/>
          <w:bCs/>
          <w:sz w:val="24"/>
          <w:szCs w:val="24"/>
        </w:rPr>
        <w:t>Budowlano – Montażowych</w:t>
      </w:r>
    </w:p>
    <w:p w14:paraId="20B79FEC" w14:textId="77777777" w:rsidR="00187636" w:rsidRPr="00F251A5" w:rsidRDefault="00187636" w:rsidP="00187636">
      <w:pPr>
        <w:spacing w:before="100" w:beforeAutospacing="1"/>
        <w:jc w:val="center"/>
        <w:rPr>
          <w:bCs/>
        </w:rPr>
      </w:pPr>
    </w:p>
    <w:p w14:paraId="3F7ED8C8" w14:textId="77777777" w:rsidR="00187636" w:rsidRPr="00F251A5" w:rsidRDefault="00187636" w:rsidP="00187636">
      <w:pPr>
        <w:spacing w:before="100" w:beforeAutospacing="1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4"/>
        <w:gridCol w:w="5804"/>
        <w:gridCol w:w="3161"/>
      </w:tblGrid>
      <w:tr w:rsidR="00187636" w:rsidRPr="00F251A5" w14:paraId="4454A8C1" w14:textId="77777777" w:rsidTr="00187636">
        <w:tc>
          <w:tcPr>
            <w:tcW w:w="666" w:type="dxa"/>
          </w:tcPr>
          <w:p w14:paraId="004F4568" w14:textId="77777777" w:rsidR="00187636" w:rsidRPr="00F251A5" w:rsidRDefault="00187636" w:rsidP="00187636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Lp.</w:t>
            </w:r>
          </w:p>
        </w:tc>
        <w:tc>
          <w:tcPr>
            <w:tcW w:w="5949" w:type="dxa"/>
          </w:tcPr>
          <w:p w14:paraId="7C264499" w14:textId="77777777" w:rsidR="00187636" w:rsidRPr="00F251A5" w:rsidRDefault="00187636" w:rsidP="00187636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Obiekt</w:t>
            </w:r>
          </w:p>
        </w:tc>
        <w:tc>
          <w:tcPr>
            <w:tcW w:w="3240" w:type="dxa"/>
          </w:tcPr>
          <w:p w14:paraId="6322AD06" w14:textId="77777777" w:rsidR="00187636" w:rsidRPr="00F251A5" w:rsidRDefault="00187636" w:rsidP="00187636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Wartość netto (PLN)</w:t>
            </w:r>
          </w:p>
        </w:tc>
      </w:tr>
      <w:tr w:rsidR="00187636" w:rsidRPr="00F251A5" w14:paraId="7E09CA23" w14:textId="77777777" w:rsidTr="00187636">
        <w:tc>
          <w:tcPr>
            <w:tcW w:w="666" w:type="dxa"/>
          </w:tcPr>
          <w:p w14:paraId="7EDACB54" w14:textId="77777777" w:rsidR="00187636" w:rsidRPr="00F251A5" w:rsidRDefault="00187636" w:rsidP="00187636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1.</w:t>
            </w:r>
          </w:p>
        </w:tc>
        <w:tc>
          <w:tcPr>
            <w:tcW w:w="5949" w:type="dxa"/>
          </w:tcPr>
          <w:p w14:paraId="2AB73FD7" w14:textId="77777777" w:rsidR="00187636" w:rsidRPr="00F251A5" w:rsidRDefault="00187636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 xml:space="preserve">Zapewnienie ciągłości dostaw wody w trakcie modernizacji SUW                                                              </w:t>
            </w:r>
          </w:p>
        </w:tc>
        <w:tc>
          <w:tcPr>
            <w:tcW w:w="3240" w:type="dxa"/>
          </w:tcPr>
          <w:p w14:paraId="5318EB5A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</w:tr>
      <w:tr w:rsidR="00187636" w:rsidRPr="00F251A5" w14:paraId="48F966E9" w14:textId="77777777" w:rsidTr="00187636">
        <w:tc>
          <w:tcPr>
            <w:tcW w:w="666" w:type="dxa"/>
          </w:tcPr>
          <w:p w14:paraId="589C96E0" w14:textId="77777777" w:rsidR="00187636" w:rsidRPr="00F251A5" w:rsidRDefault="00187636" w:rsidP="00187636">
            <w:pPr>
              <w:spacing w:before="100" w:beforeAutospacing="1"/>
              <w:jc w:val="center"/>
            </w:pPr>
            <w:r w:rsidRPr="00F251A5">
              <w:t>2.</w:t>
            </w:r>
          </w:p>
        </w:tc>
        <w:tc>
          <w:tcPr>
            <w:tcW w:w="5949" w:type="dxa"/>
          </w:tcPr>
          <w:p w14:paraId="0A54FA73" w14:textId="43DADDDA" w:rsidR="00187636" w:rsidRPr="00F251A5" w:rsidRDefault="00146DA6" w:rsidP="00187636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Wymiana pomp głębinowych</w:t>
            </w:r>
            <w:r w:rsidR="00187636" w:rsidRPr="00F251A5">
              <w:rPr>
                <w:sz w:val="22"/>
                <w:szCs w:val="22"/>
              </w:rPr>
              <w:t xml:space="preserve">   </w:t>
            </w:r>
            <w:r w:rsidRPr="00F251A5">
              <w:rPr>
                <w:sz w:val="22"/>
                <w:szCs w:val="22"/>
              </w:rPr>
              <w:t>szt. 2</w:t>
            </w:r>
            <w:r w:rsidR="00187636" w:rsidRPr="00F251A5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3240" w:type="dxa"/>
          </w:tcPr>
          <w:p w14:paraId="7918D6E7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</w:tr>
      <w:tr w:rsidR="00187636" w:rsidRPr="00F251A5" w14:paraId="411E7258" w14:textId="77777777" w:rsidTr="00187636">
        <w:tc>
          <w:tcPr>
            <w:tcW w:w="666" w:type="dxa"/>
          </w:tcPr>
          <w:p w14:paraId="22EDD063" w14:textId="77777777" w:rsidR="00187636" w:rsidRPr="00F251A5" w:rsidRDefault="00187636" w:rsidP="00187636">
            <w:pPr>
              <w:spacing w:before="100" w:beforeAutospacing="1"/>
              <w:jc w:val="center"/>
            </w:pPr>
            <w:r w:rsidRPr="00F251A5">
              <w:t>3.</w:t>
            </w:r>
          </w:p>
        </w:tc>
        <w:tc>
          <w:tcPr>
            <w:tcW w:w="5949" w:type="dxa"/>
          </w:tcPr>
          <w:p w14:paraId="18603458" w14:textId="7A72EB28" w:rsidR="00187636" w:rsidRPr="00F251A5" w:rsidRDefault="00146DA6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obudów studziennych ocieplonych z ogrzewaniem szt. 2</w:t>
            </w:r>
          </w:p>
        </w:tc>
        <w:tc>
          <w:tcPr>
            <w:tcW w:w="3240" w:type="dxa"/>
          </w:tcPr>
          <w:p w14:paraId="3DC4C74C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</w:tr>
      <w:tr w:rsidR="00187636" w:rsidRPr="00F251A5" w14:paraId="7FAFCBCD" w14:textId="77777777" w:rsidTr="00187636">
        <w:tc>
          <w:tcPr>
            <w:tcW w:w="666" w:type="dxa"/>
          </w:tcPr>
          <w:p w14:paraId="48157B9A" w14:textId="77777777" w:rsidR="00187636" w:rsidRPr="00F251A5" w:rsidRDefault="00187636" w:rsidP="00187636">
            <w:pPr>
              <w:spacing w:before="100" w:beforeAutospacing="1"/>
              <w:jc w:val="center"/>
            </w:pPr>
            <w:r w:rsidRPr="00F251A5">
              <w:t>4.</w:t>
            </w:r>
          </w:p>
        </w:tc>
        <w:tc>
          <w:tcPr>
            <w:tcW w:w="5949" w:type="dxa"/>
          </w:tcPr>
          <w:p w14:paraId="7B33906B" w14:textId="237625D7" w:rsidR="00187636" w:rsidRPr="00F251A5" w:rsidRDefault="00146DA6" w:rsidP="008126FE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Instalacja technologiczna SUW</w:t>
            </w:r>
            <w:r w:rsidR="00C80740" w:rsidRPr="00F251A5">
              <w:rPr>
                <w:sz w:val="22"/>
                <w:szCs w:val="22"/>
              </w:rPr>
              <w:t>:</w:t>
            </w:r>
            <w:r w:rsidR="00187636" w:rsidRPr="00F251A5">
              <w:rPr>
                <w:sz w:val="22"/>
                <w:szCs w:val="22"/>
              </w:rPr>
              <w:t xml:space="preserve">                           </w:t>
            </w:r>
            <w:r w:rsidR="008126FE" w:rsidRPr="00F251A5">
              <w:rPr>
                <w:sz w:val="22"/>
                <w:szCs w:val="22"/>
              </w:rPr>
              <w:t xml:space="preserve">           </w:t>
            </w:r>
            <w:r w:rsidR="00187636" w:rsidRPr="00F251A5">
              <w:rPr>
                <w:sz w:val="22"/>
                <w:szCs w:val="22"/>
              </w:rPr>
              <w:t xml:space="preserve"> </w:t>
            </w:r>
            <w:r w:rsidR="008126FE" w:rsidRPr="00F251A5">
              <w:rPr>
                <w:b/>
                <w:sz w:val="22"/>
                <w:szCs w:val="22"/>
              </w:rPr>
              <w:t>Razem:</w:t>
            </w:r>
            <w:r w:rsidR="00187636" w:rsidRPr="00F251A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240" w:type="dxa"/>
          </w:tcPr>
          <w:p w14:paraId="04385209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</w:tr>
      <w:tr w:rsidR="00146DA6" w:rsidRPr="00F251A5" w14:paraId="1AEAE302" w14:textId="77777777" w:rsidTr="00187636">
        <w:tc>
          <w:tcPr>
            <w:tcW w:w="666" w:type="dxa"/>
          </w:tcPr>
          <w:p w14:paraId="40D2CA2F" w14:textId="3057EAAA" w:rsidR="00146DA6" w:rsidRPr="00F251A5" w:rsidRDefault="00146DA6" w:rsidP="00187636">
            <w:pPr>
              <w:spacing w:before="100" w:beforeAutospacing="1"/>
              <w:jc w:val="center"/>
            </w:pPr>
            <w:r w:rsidRPr="00F251A5">
              <w:t>4.1</w:t>
            </w:r>
          </w:p>
        </w:tc>
        <w:tc>
          <w:tcPr>
            <w:tcW w:w="5949" w:type="dxa"/>
          </w:tcPr>
          <w:p w14:paraId="71A34543" w14:textId="4BB744A8" w:rsidR="00146DA6" w:rsidRPr="00F251A5" w:rsidRDefault="00146DA6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Demontaż istniejącego układu hydroforni</w:t>
            </w:r>
          </w:p>
        </w:tc>
        <w:tc>
          <w:tcPr>
            <w:tcW w:w="3240" w:type="dxa"/>
          </w:tcPr>
          <w:p w14:paraId="1FA51387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5D9D5279" w14:textId="77777777" w:rsidTr="00187636">
        <w:tc>
          <w:tcPr>
            <w:tcW w:w="666" w:type="dxa"/>
          </w:tcPr>
          <w:p w14:paraId="2A2C91B3" w14:textId="50D1C7D5" w:rsidR="00146DA6" w:rsidRPr="00F251A5" w:rsidRDefault="00146DA6" w:rsidP="00187636">
            <w:pPr>
              <w:spacing w:before="100" w:beforeAutospacing="1"/>
              <w:jc w:val="center"/>
            </w:pPr>
            <w:r w:rsidRPr="00F251A5">
              <w:lastRenderedPageBreak/>
              <w:t>4.2</w:t>
            </w:r>
          </w:p>
        </w:tc>
        <w:tc>
          <w:tcPr>
            <w:tcW w:w="5949" w:type="dxa"/>
          </w:tcPr>
          <w:p w14:paraId="0ADE584C" w14:textId="1AEC1850" w:rsidR="00146DA6" w:rsidRPr="00F251A5" w:rsidRDefault="00146DA6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zbiornika pośredniego kontaktowego</w:t>
            </w:r>
          </w:p>
        </w:tc>
        <w:tc>
          <w:tcPr>
            <w:tcW w:w="3240" w:type="dxa"/>
          </w:tcPr>
          <w:p w14:paraId="0EEE0E0A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4F4FEED4" w14:textId="77777777" w:rsidTr="00187636">
        <w:tc>
          <w:tcPr>
            <w:tcW w:w="666" w:type="dxa"/>
          </w:tcPr>
          <w:p w14:paraId="64362B6C" w14:textId="6E6D780C" w:rsidR="00146DA6" w:rsidRPr="00F251A5" w:rsidRDefault="00146DA6" w:rsidP="00187636">
            <w:pPr>
              <w:spacing w:before="100" w:beforeAutospacing="1"/>
              <w:jc w:val="center"/>
            </w:pPr>
            <w:r w:rsidRPr="00F251A5">
              <w:t>4.3</w:t>
            </w:r>
          </w:p>
        </w:tc>
        <w:tc>
          <w:tcPr>
            <w:tcW w:w="5949" w:type="dxa"/>
          </w:tcPr>
          <w:p w14:paraId="0D2CB304" w14:textId="747E3CBE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zbiorników filtracyjnych:</w:t>
            </w:r>
          </w:p>
        </w:tc>
        <w:tc>
          <w:tcPr>
            <w:tcW w:w="3240" w:type="dxa"/>
          </w:tcPr>
          <w:p w14:paraId="06DC5FB2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16234B5E" w14:textId="77777777" w:rsidTr="00187636">
        <w:tc>
          <w:tcPr>
            <w:tcW w:w="666" w:type="dxa"/>
          </w:tcPr>
          <w:p w14:paraId="657378A6" w14:textId="29ED2C0D" w:rsidR="00146DA6" w:rsidRPr="00F251A5" w:rsidRDefault="00C80740" w:rsidP="00187636">
            <w:pPr>
              <w:spacing w:before="100" w:beforeAutospacing="1"/>
              <w:jc w:val="center"/>
            </w:pPr>
            <w:r w:rsidRPr="00F251A5">
              <w:t>4.3.1</w:t>
            </w:r>
          </w:p>
        </w:tc>
        <w:tc>
          <w:tcPr>
            <w:tcW w:w="5949" w:type="dxa"/>
          </w:tcPr>
          <w:p w14:paraId="19E872BD" w14:textId="34B38A60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Odżelaziacze szt. 2</w:t>
            </w:r>
          </w:p>
        </w:tc>
        <w:tc>
          <w:tcPr>
            <w:tcW w:w="3240" w:type="dxa"/>
          </w:tcPr>
          <w:p w14:paraId="05868EDC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1427DB8C" w14:textId="77777777" w:rsidTr="00187636">
        <w:tc>
          <w:tcPr>
            <w:tcW w:w="666" w:type="dxa"/>
          </w:tcPr>
          <w:p w14:paraId="43BCA10C" w14:textId="66D063CF" w:rsidR="00146DA6" w:rsidRPr="00F251A5" w:rsidRDefault="00C80740" w:rsidP="00187636">
            <w:pPr>
              <w:spacing w:before="100" w:beforeAutospacing="1"/>
              <w:jc w:val="center"/>
            </w:pPr>
            <w:r w:rsidRPr="00F251A5">
              <w:t>4.3.2</w:t>
            </w:r>
          </w:p>
        </w:tc>
        <w:tc>
          <w:tcPr>
            <w:tcW w:w="5949" w:type="dxa"/>
          </w:tcPr>
          <w:p w14:paraId="367B2AFE" w14:textId="03A67832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Odmanganiacze szt.2</w:t>
            </w:r>
          </w:p>
        </w:tc>
        <w:tc>
          <w:tcPr>
            <w:tcW w:w="3240" w:type="dxa"/>
          </w:tcPr>
          <w:p w14:paraId="2E2D1FC0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3AE0DE05" w14:textId="77777777" w:rsidTr="00187636">
        <w:tc>
          <w:tcPr>
            <w:tcW w:w="666" w:type="dxa"/>
          </w:tcPr>
          <w:p w14:paraId="785FF849" w14:textId="245DCE10" w:rsidR="00146DA6" w:rsidRPr="00F251A5" w:rsidRDefault="00C80740" w:rsidP="00187636">
            <w:pPr>
              <w:spacing w:before="100" w:beforeAutospacing="1"/>
              <w:jc w:val="center"/>
            </w:pPr>
            <w:r w:rsidRPr="00F251A5">
              <w:t>4.4</w:t>
            </w:r>
          </w:p>
        </w:tc>
        <w:tc>
          <w:tcPr>
            <w:tcW w:w="5949" w:type="dxa"/>
          </w:tcPr>
          <w:p w14:paraId="14C50D98" w14:textId="7A988C5B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zbiornika retencyjnego wody uzdatnionej</w:t>
            </w:r>
          </w:p>
        </w:tc>
        <w:tc>
          <w:tcPr>
            <w:tcW w:w="3240" w:type="dxa"/>
          </w:tcPr>
          <w:p w14:paraId="66A74A78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060639C9" w14:textId="77777777" w:rsidTr="00187636">
        <w:tc>
          <w:tcPr>
            <w:tcW w:w="666" w:type="dxa"/>
          </w:tcPr>
          <w:p w14:paraId="7E88FC59" w14:textId="494D7D76" w:rsidR="00146DA6" w:rsidRPr="00F251A5" w:rsidRDefault="00C80740" w:rsidP="00187636">
            <w:pPr>
              <w:spacing w:before="100" w:beforeAutospacing="1"/>
              <w:jc w:val="center"/>
            </w:pPr>
            <w:r w:rsidRPr="00F251A5">
              <w:t>4.5</w:t>
            </w:r>
          </w:p>
        </w:tc>
        <w:tc>
          <w:tcPr>
            <w:tcW w:w="5949" w:type="dxa"/>
          </w:tcPr>
          <w:p w14:paraId="6845E395" w14:textId="5CE548BE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rurociągów technologicznych</w:t>
            </w:r>
          </w:p>
        </w:tc>
        <w:tc>
          <w:tcPr>
            <w:tcW w:w="3240" w:type="dxa"/>
          </w:tcPr>
          <w:p w14:paraId="5C38B1B4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146DA6" w:rsidRPr="00F251A5" w14:paraId="48C45E06" w14:textId="77777777" w:rsidTr="00187636">
        <w:tc>
          <w:tcPr>
            <w:tcW w:w="666" w:type="dxa"/>
          </w:tcPr>
          <w:p w14:paraId="036B3CB3" w14:textId="63248BA5" w:rsidR="00146DA6" w:rsidRPr="00F251A5" w:rsidRDefault="00C80740" w:rsidP="00187636">
            <w:pPr>
              <w:spacing w:before="100" w:beforeAutospacing="1"/>
              <w:jc w:val="center"/>
            </w:pPr>
            <w:r w:rsidRPr="00F251A5">
              <w:t>4.6</w:t>
            </w:r>
          </w:p>
        </w:tc>
        <w:tc>
          <w:tcPr>
            <w:tcW w:w="5949" w:type="dxa"/>
          </w:tcPr>
          <w:p w14:paraId="44043EB9" w14:textId="48CD7756" w:rsidR="00146DA6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pompy płuczącej szt. 1</w:t>
            </w:r>
          </w:p>
        </w:tc>
        <w:tc>
          <w:tcPr>
            <w:tcW w:w="3240" w:type="dxa"/>
          </w:tcPr>
          <w:p w14:paraId="71E712AD" w14:textId="77777777" w:rsidR="00146DA6" w:rsidRPr="00F251A5" w:rsidRDefault="00146DA6" w:rsidP="00187636">
            <w:pPr>
              <w:spacing w:before="100" w:beforeAutospacing="1"/>
              <w:jc w:val="center"/>
            </w:pPr>
          </w:p>
        </w:tc>
      </w:tr>
      <w:tr w:rsidR="00C80740" w:rsidRPr="00F251A5" w14:paraId="625F57DB" w14:textId="77777777" w:rsidTr="00187636">
        <w:tc>
          <w:tcPr>
            <w:tcW w:w="666" w:type="dxa"/>
          </w:tcPr>
          <w:p w14:paraId="3F0FC34F" w14:textId="22494CC5" w:rsidR="00C80740" w:rsidRPr="00F251A5" w:rsidRDefault="00C80740" w:rsidP="00187636">
            <w:pPr>
              <w:spacing w:before="100" w:beforeAutospacing="1"/>
              <w:jc w:val="center"/>
            </w:pPr>
            <w:r w:rsidRPr="00F251A5">
              <w:t>4.7</w:t>
            </w:r>
          </w:p>
        </w:tc>
        <w:tc>
          <w:tcPr>
            <w:tcW w:w="5949" w:type="dxa"/>
          </w:tcPr>
          <w:p w14:paraId="5AC49420" w14:textId="7112D677" w:rsidR="00C80740" w:rsidRPr="00F251A5" w:rsidRDefault="00C80740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zestawu pompowego II stopnia</w:t>
            </w:r>
          </w:p>
        </w:tc>
        <w:tc>
          <w:tcPr>
            <w:tcW w:w="3240" w:type="dxa"/>
          </w:tcPr>
          <w:p w14:paraId="42737514" w14:textId="77777777" w:rsidR="00C80740" w:rsidRPr="00F251A5" w:rsidRDefault="00C80740" w:rsidP="00187636">
            <w:pPr>
              <w:spacing w:before="100" w:beforeAutospacing="1"/>
              <w:jc w:val="center"/>
            </w:pPr>
          </w:p>
        </w:tc>
      </w:tr>
      <w:tr w:rsidR="00C80740" w:rsidRPr="00F251A5" w14:paraId="73DB7A4B" w14:textId="77777777" w:rsidTr="00187636">
        <w:tc>
          <w:tcPr>
            <w:tcW w:w="666" w:type="dxa"/>
          </w:tcPr>
          <w:p w14:paraId="5F775E8A" w14:textId="5B0058A5" w:rsidR="00C80740" w:rsidRPr="00F251A5" w:rsidRDefault="00FE73D4" w:rsidP="00187636">
            <w:pPr>
              <w:spacing w:before="100" w:beforeAutospacing="1"/>
              <w:jc w:val="center"/>
            </w:pPr>
            <w:r w:rsidRPr="00F251A5">
              <w:t>4.8</w:t>
            </w:r>
          </w:p>
        </w:tc>
        <w:tc>
          <w:tcPr>
            <w:tcW w:w="5949" w:type="dxa"/>
          </w:tcPr>
          <w:p w14:paraId="0172C6B4" w14:textId="1C07E8E0" w:rsidR="00C80740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zestawu pompowego III stopnia</w:t>
            </w:r>
            <w:r w:rsidR="00143A6B">
              <w:rPr>
                <w:sz w:val="22"/>
                <w:szCs w:val="22"/>
              </w:rPr>
              <w:t xml:space="preserve"> o ile będzie potrzebny</w:t>
            </w:r>
          </w:p>
        </w:tc>
        <w:tc>
          <w:tcPr>
            <w:tcW w:w="3240" w:type="dxa"/>
          </w:tcPr>
          <w:p w14:paraId="2B3D9074" w14:textId="77777777" w:rsidR="00C80740" w:rsidRPr="00F251A5" w:rsidRDefault="00C80740" w:rsidP="00187636">
            <w:pPr>
              <w:spacing w:before="100" w:beforeAutospacing="1"/>
              <w:jc w:val="center"/>
            </w:pPr>
          </w:p>
        </w:tc>
      </w:tr>
      <w:tr w:rsidR="00C80740" w:rsidRPr="00F251A5" w14:paraId="0A560D4F" w14:textId="77777777" w:rsidTr="00187636">
        <w:tc>
          <w:tcPr>
            <w:tcW w:w="666" w:type="dxa"/>
          </w:tcPr>
          <w:p w14:paraId="65E2549A" w14:textId="396D23CF" w:rsidR="00C80740" w:rsidRPr="00F251A5" w:rsidRDefault="00FE73D4" w:rsidP="00187636">
            <w:pPr>
              <w:spacing w:before="100" w:beforeAutospacing="1"/>
              <w:jc w:val="center"/>
            </w:pPr>
            <w:r w:rsidRPr="00F251A5">
              <w:t>4.9</w:t>
            </w:r>
          </w:p>
        </w:tc>
        <w:tc>
          <w:tcPr>
            <w:tcW w:w="5949" w:type="dxa"/>
          </w:tcPr>
          <w:p w14:paraId="36D47DB3" w14:textId="5A8A3318" w:rsidR="00C80740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armatury do automatyzacji procesów technologicznych</w:t>
            </w:r>
          </w:p>
        </w:tc>
        <w:tc>
          <w:tcPr>
            <w:tcW w:w="3240" w:type="dxa"/>
          </w:tcPr>
          <w:p w14:paraId="10E70922" w14:textId="77777777" w:rsidR="00C80740" w:rsidRPr="00F251A5" w:rsidRDefault="00C80740" w:rsidP="00187636">
            <w:pPr>
              <w:spacing w:before="100" w:beforeAutospacing="1"/>
              <w:jc w:val="center"/>
            </w:pPr>
          </w:p>
        </w:tc>
      </w:tr>
      <w:tr w:rsidR="00FE73D4" w:rsidRPr="00F251A5" w14:paraId="55DB6A7B" w14:textId="77777777" w:rsidTr="00187636">
        <w:tc>
          <w:tcPr>
            <w:tcW w:w="666" w:type="dxa"/>
          </w:tcPr>
          <w:p w14:paraId="799E6E6C" w14:textId="477370D7" w:rsidR="00FE73D4" w:rsidRPr="00F251A5" w:rsidRDefault="00FE73D4" w:rsidP="00187636">
            <w:pPr>
              <w:spacing w:before="100" w:beforeAutospacing="1"/>
              <w:jc w:val="center"/>
            </w:pPr>
            <w:r w:rsidRPr="00F251A5">
              <w:t>4.10</w:t>
            </w:r>
          </w:p>
        </w:tc>
        <w:tc>
          <w:tcPr>
            <w:tcW w:w="5949" w:type="dxa"/>
          </w:tcPr>
          <w:p w14:paraId="4DFF0EF5" w14:textId="26AC4794" w:rsidR="00FE73D4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aparatury pomiarowej</w:t>
            </w:r>
          </w:p>
        </w:tc>
        <w:tc>
          <w:tcPr>
            <w:tcW w:w="3240" w:type="dxa"/>
          </w:tcPr>
          <w:p w14:paraId="4CEDB23B" w14:textId="77777777" w:rsidR="00FE73D4" w:rsidRPr="00F251A5" w:rsidRDefault="00FE73D4" w:rsidP="00187636">
            <w:pPr>
              <w:spacing w:before="100" w:beforeAutospacing="1"/>
              <w:jc w:val="center"/>
            </w:pPr>
          </w:p>
        </w:tc>
      </w:tr>
      <w:tr w:rsidR="00FE73D4" w:rsidRPr="00F251A5" w14:paraId="77F9DBD5" w14:textId="77777777" w:rsidTr="00187636">
        <w:tc>
          <w:tcPr>
            <w:tcW w:w="666" w:type="dxa"/>
          </w:tcPr>
          <w:p w14:paraId="576DC4C0" w14:textId="3A42BA7A" w:rsidR="00FE73D4" w:rsidRPr="00F251A5" w:rsidRDefault="00FE73D4" w:rsidP="00187636">
            <w:pPr>
              <w:spacing w:before="100" w:beforeAutospacing="1"/>
              <w:jc w:val="center"/>
            </w:pPr>
            <w:r w:rsidRPr="00F251A5">
              <w:t>4.11</w:t>
            </w:r>
          </w:p>
        </w:tc>
        <w:tc>
          <w:tcPr>
            <w:tcW w:w="5949" w:type="dxa"/>
          </w:tcPr>
          <w:p w14:paraId="2921EAD2" w14:textId="662FB76C" w:rsidR="00FE73D4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instalacji sprężonego powietrza z dmuchawą</w:t>
            </w:r>
          </w:p>
        </w:tc>
        <w:tc>
          <w:tcPr>
            <w:tcW w:w="3240" w:type="dxa"/>
          </w:tcPr>
          <w:p w14:paraId="153A4871" w14:textId="77777777" w:rsidR="00FE73D4" w:rsidRPr="00F251A5" w:rsidRDefault="00FE73D4" w:rsidP="00187636">
            <w:pPr>
              <w:spacing w:before="100" w:beforeAutospacing="1"/>
              <w:jc w:val="center"/>
            </w:pPr>
          </w:p>
        </w:tc>
      </w:tr>
      <w:tr w:rsidR="00FE73D4" w:rsidRPr="00F251A5" w14:paraId="04F6B67D" w14:textId="77777777" w:rsidTr="00187636">
        <w:tc>
          <w:tcPr>
            <w:tcW w:w="666" w:type="dxa"/>
          </w:tcPr>
          <w:p w14:paraId="4BCDF501" w14:textId="442BB6A0" w:rsidR="00FE73D4" w:rsidRPr="00F251A5" w:rsidRDefault="00FE73D4" w:rsidP="00187636">
            <w:pPr>
              <w:spacing w:before="100" w:beforeAutospacing="1"/>
              <w:jc w:val="center"/>
            </w:pPr>
            <w:r w:rsidRPr="00F251A5">
              <w:t>4.12</w:t>
            </w:r>
          </w:p>
        </w:tc>
        <w:tc>
          <w:tcPr>
            <w:tcW w:w="5949" w:type="dxa"/>
          </w:tcPr>
          <w:p w14:paraId="373D015A" w14:textId="0AF80F75" w:rsidR="00FE73D4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Montaż instalacji elektrycznych i sterowniczych</w:t>
            </w:r>
          </w:p>
        </w:tc>
        <w:tc>
          <w:tcPr>
            <w:tcW w:w="3240" w:type="dxa"/>
          </w:tcPr>
          <w:p w14:paraId="3A69B94E" w14:textId="77777777" w:rsidR="00FE73D4" w:rsidRPr="00F251A5" w:rsidRDefault="00FE73D4" w:rsidP="00187636">
            <w:pPr>
              <w:spacing w:before="100" w:beforeAutospacing="1"/>
              <w:jc w:val="center"/>
            </w:pPr>
          </w:p>
        </w:tc>
      </w:tr>
      <w:tr w:rsidR="00FE73D4" w:rsidRPr="00F251A5" w14:paraId="2F926405" w14:textId="77777777" w:rsidTr="00187636">
        <w:tc>
          <w:tcPr>
            <w:tcW w:w="666" w:type="dxa"/>
          </w:tcPr>
          <w:p w14:paraId="27EFE6A2" w14:textId="6975A40A" w:rsidR="00FE73D4" w:rsidRPr="00F251A5" w:rsidRDefault="00FE73D4" w:rsidP="00187636">
            <w:pPr>
              <w:spacing w:before="100" w:beforeAutospacing="1"/>
              <w:jc w:val="center"/>
            </w:pPr>
            <w:r w:rsidRPr="00F251A5">
              <w:t>5.</w:t>
            </w:r>
          </w:p>
        </w:tc>
        <w:tc>
          <w:tcPr>
            <w:tcW w:w="5949" w:type="dxa"/>
          </w:tcPr>
          <w:p w14:paraId="396FAC85" w14:textId="22DFCC1F" w:rsidR="00FE73D4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Rozbudowa budynku SUW</w:t>
            </w:r>
            <w:r w:rsidR="008126FE" w:rsidRPr="00F251A5">
              <w:rPr>
                <w:sz w:val="22"/>
                <w:szCs w:val="22"/>
              </w:rPr>
              <w:t xml:space="preserve"> z inst. wew. wod-kan.</w:t>
            </w:r>
          </w:p>
        </w:tc>
        <w:tc>
          <w:tcPr>
            <w:tcW w:w="3240" w:type="dxa"/>
          </w:tcPr>
          <w:p w14:paraId="0C3A31BA" w14:textId="77777777" w:rsidR="00FE73D4" w:rsidRPr="00F251A5" w:rsidRDefault="00FE73D4" w:rsidP="00187636">
            <w:pPr>
              <w:spacing w:before="100" w:beforeAutospacing="1"/>
              <w:jc w:val="center"/>
            </w:pPr>
          </w:p>
        </w:tc>
      </w:tr>
      <w:tr w:rsidR="00FE73D4" w:rsidRPr="00F251A5" w14:paraId="6C20DF84" w14:textId="77777777" w:rsidTr="00187636">
        <w:tc>
          <w:tcPr>
            <w:tcW w:w="666" w:type="dxa"/>
          </w:tcPr>
          <w:p w14:paraId="62462320" w14:textId="1586DAEA" w:rsidR="00FE73D4" w:rsidRPr="00F251A5" w:rsidRDefault="00FE73D4" w:rsidP="00187636">
            <w:pPr>
              <w:spacing w:before="100" w:beforeAutospacing="1"/>
              <w:jc w:val="center"/>
            </w:pPr>
            <w:r w:rsidRPr="00F251A5">
              <w:t>6.</w:t>
            </w:r>
          </w:p>
        </w:tc>
        <w:tc>
          <w:tcPr>
            <w:tcW w:w="5949" w:type="dxa"/>
          </w:tcPr>
          <w:p w14:paraId="37BE6A07" w14:textId="56E2706C" w:rsidR="00FE73D4" w:rsidRPr="00F251A5" w:rsidRDefault="00FE73D4" w:rsidP="00187636">
            <w:pPr>
              <w:spacing w:before="100" w:beforeAutospacing="1"/>
              <w:rPr>
                <w:sz w:val="22"/>
                <w:szCs w:val="22"/>
              </w:rPr>
            </w:pPr>
            <w:r w:rsidRPr="00F251A5">
              <w:rPr>
                <w:sz w:val="22"/>
                <w:szCs w:val="22"/>
              </w:rPr>
              <w:t>Budowa odstojników wód popłucznych</w:t>
            </w:r>
            <w:r w:rsidR="008126FE" w:rsidRPr="00F251A5">
              <w:rPr>
                <w:sz w:val="22"/>
                <w:szCs w:val="22"/>
              </w:rPr>
              <w:t xml:space="preserve"> szt. 3</w:t>
            </w:r>
            <w:r w:rsidRPr="00F251A5">
              <w:rPr>
                <w:sz w:val="22"/>
                <w:szCs w:val="22"/>
              </w:rPr>
              <w:t xml:space="preserve"> z odprowadzeniem do rzeki Świerczyniec</w:t>
            </w:r>
          </w:p>
        </w:tc>
        <w:tc>
          <w:tcPr>
            <w:tcW w:w="3240" w:type="dxa"/>
          </w:tcPr>
          <w:p w14:paraId="1EF65B7F" w14:textId="77777777" w:rsidR="00FE73D4" w:rsidRPr="00F251A5" w:rsidRDefault="00FE73D4" w:rsidP="00187636">
            <w:pPr>
              <w:spacing w:before="100" w:beforeAutospacing="1"/>
              <w:jc w:val="center"/>
            </w:pPr>
          </w:p>
        </w:tc>
      </w:tr>
      <w:tr w:rsidR="00187636" w:rsidRPr="00F251A5" w14:paraId="4779028D" w14:textId="77777777" w:rsidTr="00187636">
        <w:tc>
          <w:tcPr>
            <w:tcW w:w="666" w:type="dxa"/>
          </w:tcPr>
          <w:p w14:paraId="59AD163C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  <w:tc>
          <w:tcPr>
            <w:tcW w:w="5949" w:type="dxa"/>
          </w:tcPr>
          <w:p w14:paraId="603AE4EB" w14:textId="77777777" w:rsidR="00187636" w:rsidRPr="00F251A5" w:rsidRDefault="00187636" w:rsidP="00187636">
            <w:pPr>
              <w:spacing w:before="100" w:beforeAutospacing="1"/>
              <w:rPr>
                <w:b/>
                <w:sz w:val="22"/>
                <w:szCs w:val="22"/>
              </w:rPr>
            </w:pPr>
            <w:r w:rsidRPr="00F251A5">
              <w:rPr>
                <w:b/>
                <w:sz w:val="22"/>
                <w:szCs w:val="22"/>
              </w:rPr>
              <w:t>Przenieść wartość do tabeli C</w:t>
            </w:r>
            <w:r w:rsidRPr="00F251A5">
              <w:rPr>
                <w:sz w:val="22"/>
                <w:szCs w:val="22"/>
              </w:rPr>
              <w:t xml:space="preserve"> </w:t>
            </w:r>
            <w:r w:rsidRPr="00F251A5">
              <w:rPr>
                <w:b/>
                <w:sz w:val="22"/>
                <w:szCs w:val="22"/>
              </w:rPr>
              <w:t xml:space="preserve">                                      Ogółem:</w:t>
            </w:r>
          </w:p>
        </w:tc>
        <w:tc>
          <w:tcPr>
            <w:tcW w:w="3240" w:type="dxa"/>
          </w:tcPr>
          <w:p w14:paraId="4E6D0581" w14:textId="77777777" w:rsidR="00187636" w:rsidRPr="00F251A5" w:rsidRDefault="00187636" w:rsidP="00187636">
            <w:pPr>
              <w:spacing w:before="100" w:beforeAutospacing="1"/>
              <w:jc w:val="center"/>
            </w:pPr>
          </w:p>
        </w:tc>
      </w:tr>
    </w:tbl>
    <w:p w14:paraId="0863A927" w14:textId="77777777" w:rsidR="00187636" w:rsidRPr="00F251A5" w:rsidRDefault="00187636" w:rsidP="00187636">
      <w:pPr>
        <w:spacing w:before="100" w:beforeAutospacing="1"/>
        <w:jc w:val="center"/>
      </w:pPr>
    </w:p>
    <w:p w14:paraId="725CED0B" w14:textId="77777777" w:rsidR="00187636" w:rsidRPr="00F251A5" w:rsidRDefault="00187636" w:rsidP="00187636"/>
    <w:p w14:paraId="71FEC1D1" w14:textId="77777777" w:rsidR="00187636" w:rsidRPr="00F251A5" w:rsidRDefault="00187636" w:rsidP="00187636"/>
    <w:p w14:paraId="555E74D2" w14:textId="77777777" w:rsidR="00187636" w:rsidRPr="00F251A5" w:rsidRDefault="00187636" w:rsidP="00187636"/>
    <w:p w14:paraId="23B48CE9" w14:textId="77777777" w:rsidR="00187636" w:rsidRPr="00F251A5" w:rsidRDefault="00187636" w:rsidP="00187636"/>
    <w:p w14:paraId="170B011E" w14:textId="77777777" w:rsidR="00187636" w:rsidRPr="00F251A5" w:rsidRDefault="00187636" w:rsidP="00187636"/>
    <w:p w14:paraId="1C36906D" w14:textId="77777777" w:rsidR="00187636" w:rsidRPr="00F251A5" w:rsidRDefault="00187636" w:rsidP="00187636"/>
    <w:p w14:paraId="744F65BC" w14:textId="77777777" w:rsidR="00187636" w:rsidRPr="00F251A5" w:rsidRDefault="00187636" w:rsidP="00187636"/>
    <w:p w14:paraId="24FEC9B8" w14:textId="77777777" w:rsidR="00187636" w:rsidRPr="00F251A5" w:rsidRDefault="00187636" w:rsidP="00187636"/>
    <w:p w14:paraId="5D8D6B63" w14:textId="77777777" w:rsidR="00187636" w:rsidRPr="00F251A5" w:rsidRDefault="00187636" w:rsidP="00187636"/>
    <w:p w14:paraId="155DA31D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51A5">
        <w:rPr>
          <w:b/>
          <w:bCs/>
          <w:sz w:val="24"/>
          <w:szCs w:val="24"/>
        </w:rPr>
        <w:t>Tabela C</w:t>
      </w:r>
    </w:p>
    <w:p w14:paraId="44474376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251A5">
        <w:rPr>
          <w:b/>
          <w:bCs/>
          <w:sz w:val="24"/>
          <w:szCs w:val="24"/>
        </w:rPr>
        <w:t xml:space="preserve">Zbiorcze Zestawienie  Kosztów </w:t>
      </w:r>
    </w:p>
    <w:p w14:paraId="7CF3DAFB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Cs/>
        </w:rPr>
      </w:pPr>
    </w:p>
    <w:p w14:paraId="3224DC93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Cs/>
        </w:rPr>
      </w:pPr>
    </w:p>
    <w:p w14:paraId="4B2EC3F3" w14:textId="77777777" w:rsidR="00187636" w:rsidRPr="00F251A5" w:rsidRDefault="00187636" w:rsidP="00187636">
      <w:pPr>
        <w:autoSpaceDE w:val="0"/>
        <w:autoSpaceDN w:val="0"/>
        <w:adjustRightInd w:val="0"/>
        <w:jc w:val="center"/>
        <w:rPr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4"/>
        <w:gridCol w:w="4210"/>
        <w:gridCol w:w="3205"/>
      </w:tblGrid>
      <w:tr w:rsidR="00187636" w:rsidRPr="00F251A5" w14:paraId="36F57E8F" w14:textId="77777777" w:rsidTr="00187636">
        <w:tc>
          <w:tcPr>
            <w:tcW w:w="2235" w:type="dxa"/>
          </w:tcPr>
          <w:p w14:paraId="5C20253B" w14:textId="77777777" w:rsidR="00187636" w:rsidRPr="00F251A5" w:rsidRDefault="00187636" w:rsidP="00187636">
            <w:pPr>
              <w:spacing w:before="100" w:beforeAutospacing="1"/>
              <w:jc w:val="center"/>
              <w:rPr>
                <w:b/>
                <w:bCs/>
                <w:sz w:val="24"/>
                <w:szCs w:val="24"/>
              </w:rPr>
            </w:pPr>
            <w:r w:rsidRPr="00F251A5">
              <w:rPr>
                <w:b/>
                <w:bCs/>
                <w:sz w:val="24"/>
                <w:szCs w:val="24"/>
              </w:rPr>
              <w:t>Oznaczenie elementu</w:t>
            </w:r>
          </w:p>
        </w:tc>
        <w:tc>
          <w:tcPr>
            <w:tcW w:w="4284" w:type="dxa"/>
          </w:tcPr>
          <w:p w14:paraId="58412E1C" w14:textId="77777777" w:rsidR="00187636" w:rsidRPr="00F251A5" w:rsidRDefault="00187636" w:rsidP="00187636">
            <w:pPr>
              <w:spacing w:before="100" w:beforeAutospacing="1"/>
              <w:jc w:val="center"/>
              <w:rPr>
                <w:b/>
                <w:bCs/>
                <w:sz w:val="24"/>
                <w:szCs w:val="24"/>
              </w:rPr>
            </w:pPr>
            <w:r w:rsidRPr="00F251A5">
              <w:rPr>
                <w:b/>
                <w:bCs/>
                <w:sz w:val="24"/>
                <w:szCs w:val="24"/>
              </w:rPr>
              <w:t>Nazwa elementu</w:t>
            </w:r>
          </w:p>
        </w:tc>
        <w:tc>
          <w:tcPr>
            <w:tcW w:w="3260" w:type="dxa"/>
          </w:tcPr>
          <w:p w14:paraId="5792D4AB" w14:textId="77777777" w:rsidR="00187636" w:rsidRPr="00F251A5" w:rsidRDefault="00187636" w:rsidP="00187636">
            <w:pPr>
              <w:spacing w:before="100" w:beforeAutospacing="1"/>
              <w:jc w:val="center"/>
              <w:rPr>
                <w:b/>
                <w:bCs/>
                <w:sz w:val="24"/>
                <w:szCs w:val="24"/>
              </w:rPr>
            </w:pPr>
            <w:r w:rsidRPr="00F251A5">
              <w:rPr>
                <w:b/>
                <w:bCs/>
                <w:sz w:val="24"/>
                <w:szCs w:val="24"/>
              </w:rPr>
              <w:t>Wartość (PLN)</w:t>
            </w:r>
          </w:p>
        </w:tc>
      </w:tr>
      <w:tr w:rsidR="00187636" w:rsidRPr="00F251A5" w14:paraId="4334F090" w14:textId="77777777" w:rsidTr="00187636">
        <w:tc>
          <w:tcPr>
            <w:tcW w:w="2235" w:type="dxa"/>
          </w:tcPr>
          <w:p w14:paraId="03051702" w14:textId="77777777" w:rsidR="00187636" w:rsidRPr="00F251A5" w:rsidRDefault="00187636" w:rsidP="00187636">
            <w:pPr>
              <w:spacing w:before="100" w:beforeAutospacing="1"/>
              <w:jc w:val="center"/>
              <w:rPr>
                <w:b/>
                <w:bCs/>
                <w:sz w:val="24"/>
                <w:szCs w:val="24"/>
              </w:rPr>
            </w:pPr>
            <w:r w:rsidRPr="00F251A5">
              <w:rPr>
                <w:b/>
                <w:bCs/>
                <w:sz w:val="24"/>
                <w:szCs w:val="24"/>
              </w:rPr>
              <w:t>Tabela A</w:t>
            </w:r>
          </w:p>
        </w:tc>
        <w:tc>
          <w:tcPr>
            <w:tcW w:w="4284" w:type="dxa"/>
          </w:tcPr>
          <w:p w14:paraId="75506025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Wymagania Ogólne</w:t>
            </w:r>
          </w:p>
        </w:tc>
        <w:tc>
          <w:tcPr>
            <w:tcW w:w="3260" w:type="dxa"/>
          </w:tcPr>
          <w:p w14:paraId="27856308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</w:tr>
      <w:tr w:rsidR="00187636" w:rsidRPr="00F251A5" w14:paraId="71A6D82A" w14:textId="77777777" w:rsidTr="00187636">
        <w:tc>
          <w:tcPr>
            <w:tcW w:w="2235" w:type="dxa"/>
          </w:tcPr>
          <w:p w14:paraId="60FDA92A" w14:textId="77777777" w:rsidR="00187636" w:rsidRPr="00F251A5" w:rsidRDefault="00187636" w:rsidP="00187636">
            <w:pPr>
              <w:spacing w:before="100" w:beforeAutospacing="1"/>
              <w:jc w:val="center"/>
              <w:rPr>
                <w:b/>
                <w:bCs/>
                <w:sz w:val="24"/>
                <w:szCs w:val="24"/>
              </w:rPr>
            </w:pPr>
            <w:r w:rsidRPr="00F251A5">
              <w:rPr>
                <w:b/>
                <w:bCs/>
                <w:sz w:val="24"/>
                <w:szCs w:val="24"/>
              </w:rPr>
              <w:t>Tabela B</w:t>
            </w:r>
          </w:p>
        </w:tc>
        <w:tc>
          <w:tcPr>
            <w:tcW w:w="4284" w:type="dxa"/>
          </w:tcPr>
          <w:p w14:paraId="7E4F9CD3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Roboty Budowlano Montażowe</w:t>
            </w:r>
          </w:p>
        </w:tc>
        <w:tc>
          <w:tcPr>
            <w:tcW w:w="3260" w:type="dxa"/>
          </w:tcPr>
          <w:p w14:paraId="4F40526C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</w:tr>
      <w:tr w:rsidR="00187636" w:rsidRPr="00F251A5" w14:paraId="237BB7A4" w14:textId="77777777" w:rsidTr="00187636">
        <w:tc>
          <w:tcPr>
            <w:tcW w:w="2235" w:type="dxa"/>
          </w:tcPr>
          <w:p w14:paraId="28BFC8C8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  <w:tc>
          <w:tcPr>
            <w:tcW w:w="4284" w:type="dxa"/>
          </w:tcPr>
          <w:p w14:paraId="60866E81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Razem A + B</w:t>
            </w:r>
          </w:p>
          <w:p w14:paraId="204A4081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Cena oferty (netto)</w:t>
            </w:r>
          </w:p>
        </w:tc>
        <w:tc>
          <w:tcPr>
            <w:tcW w:w="3260" w:type="dxa"/>
          </w:tcPr>
          <w:p w14:paraId="5B994F15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</w:tr>
      <w:tr w:rsidR="00187636" w:rsidRPr="00F251A5" w14:paraId="71795720" w14:textId="77777777" w:rsidTr="00187636">
        <w:tc>
          <w:tcPr>
            <w:tcW w:w="2235" w:type="dxa"/>
          </w:tcPr>
          <w:p w14:paraId="5C40CE57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  <w:tc>
          <w:tcPr>
            <w:tcW w:w="4284" w:type="dxa"/>
          </w:tcPr>
          <w:p w14:paraId="3D38CF8D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VAT (23%)</w:t>
            </w:r>
          </w:p>
        </w:tc>
        <w:tc>
          <w:tcPr>
            <w:tcW w:w="3260" w:type="dxa"/>
          </w:tcPr>
          <w:p w14:paraId="477F15EF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</w:tr>
      <w:tr w:rsidR="00187636" w:rsidRPr="00F251A5" w14:paraId="5E2E2646" w14:textId="77777777" w:rsidTr="00187636">
        <w:tc>
          <w:tcPr>
            <w:tcW w:w="2235" w:type="dxa"/>
          </w:tcPr>
          <w:p w14:paraId="571056A4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  <w:tc>
          <w:tcPr>
            <w:tcW w:w="4284" w:type="dxa"/>
          </w:tcPr>
          <w:p w14:paraId="28D8C0B3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Razem cena oferty</w:t>
            </w:r>
          </w:p>
          <w:p w14:paraId="1E6554D1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  <w:sz w:val="24"/>
                <w:szCs w:val="24"/>
              </w:rPr>
            </w:pPr>
            <w:r w:rsidRPr="00F251A5">
              <w:rPr>
                <w:bCs/>
                <w:sz w:val="24"/>
                <w:szCs w:val="24"/>
              </w:rPr>
              <w:t>(brutto)</w:t>
            </w:r>
          </w:p>
        </w:tc>
        <w:tc>
          <w:tcPr>
            <w:tcW w:w="3260" w:type="dxa"/>
          </w:tcPr>
          <w:p w14:paraId="30739BD6" w14:textId="77777777" w:rsidR="00187636" w:rsidRPr="00F251A5" w:rsidRDefault="00187636" w:rsidP="00187636">
            <w:pPr>
              <w:spacing w:before="100" w:beforeAutospacing="1"/>
              <w:jc w:val="center"/>
              <w:rPr>
                <w:bCs/>
              </w:rPr>
            </w:pPr>
          </w:p>
        </w:tc>
      </w:tr>
    </w:tbl>
    <w:p w14:paraId="25D5103B" w14:textId="77777777" w:rsidR="007F77C0" w:rsidRPr="007F77C0" w:rsidRDefault="007F77C0" w:rsidP="007F77C0">
      <w:pPr>
        <w:jc w:val="center"/>
      </w:pPr>
      <w:r w:rsidRPr="007F77C0">
        <w:br w:type="page"/>
      </w:r>
    </w:p>
    <w:p w14:paraId="5D9B5148" w14:textId="34957C75" w:rsidR="007F77C0" w:rsidRPr="00D04528" w:rsidRDefault="00D04528" w:rsidP="00D04528">
      <w:pPr>
        <w:ind w:left="7080" w:firstLine="708"/>
        <w:jc w:val="center"/>
        <w:rPr>
          <w:sz w:val="24"/>
          <w:szCs w:val="24"/>
        </w:rPr>
      </w:pPr>
      <w:r w:rsidRPr="00D04528">
        <w:rPr>
          <w:sz w:val="24"/>
          <w:szCs w:val="24"/>
        </w:rPr>
        <w:lastRenderedPageBreak/>
        <w:t>Załącznik nr 10</w:t>
      </w:r>
    </w:p>
    <w:p w14:paraId="48320DAB" w14:textId="77777777" w:rsidR="00781964" w:rsidRDefault="00781964" w:rsidP="00564BF1">
      <w:pPr>
        <w:rPr>
          <w:color w:val="FF0000"/>
        </w:rPr>
      </w:pPr>
    </w:p>
    <w:p w14:paraId="045A354B" w14:textId="77777777" w:rsidR="00781964" w:rsidRDefault="00781964" w:rsidP="00564BF1">
      <w:pPr>
        <w:rPr>
          <w:color w:val="FF0000"/>
        </w:rPr>
      </w:pPr>
    </w:p>
    <w:p w14:paraId="3B83330A" w14:textId="77777777" w:rsidR="007030B1" w:rsidRDefault="007030B1" w:rsidP="00564BF1">
      <w:pPr>
        <w:rPr>
          <w:color w:val="FF0000"/>
        </w:rPr>
      </w:pPr>
    </w:p>
    <w:p w14:paraId="1BF9F0C0" w14:textId="643526D9" w:rsidR="009D4775" w:rsidRPr="00A120AC" w:rsidRDefault="009D4775" w:rsidP="009D4775">
      <w:pPr>
        <w:autoSpaceDE w:val="0"/>
        <w:autoSpaceDN w:val="0"/>
        <w:adjustRightInd w:val="0"/>
        <w:rPr>
          <w:rFonts w:eastAsia="Calibri,Bold"/>
          <w:bCs/>
          <w:sz w:val="24"/>
          <w:szCs w:val="24"/>
        </w:rPr>
      </w:pPr>
      <w:r w:rsidRPr="00A120AC">
        <w:rPr>
          <w:rFonts w:eastAsia="Calibri,Bold"/>
          <w:b/>
          <w:bCs/>
          <w:sz w:val="24"/>
          <w:szCs w:val="24"/>
        </w:rPr>
        <w:t>WYKAZ GWARANCJI</w:t>
      </w:r>
      <w:r>
        <w:rPr>
          <w:rFonts w:eastAsia="Calibri,Bold"/>
          <w:b/>
          <w:bCs/>
          <w:sz w:val="24"/>
          <w:szCs w:val="24"/>
        </w:rPr>
        <w:t xml:space="preserve">                                                                                                  </w:t>
      </w:r>
    </w:p>
    <w:p w14:paraId="5E95B536" w14:textId="77777777" w:rsidR="009D4775" w:rsidRPr="00A120AC" w:rsidRDefault="009D4775" w:rsidP="009D4775">
      <w:pPr>
        <w:autoSpaceDE w:val="0"/>
        <w:autoSpaceDN w:val="0"/>
        <w:adjustRightInd w:val="0"/>
        <w:rPr>
          <w:rFonts w:eastAsia="Calibri,Bold"/>
          <w:b/>
          <w:bCs/>
          <w:sz w:val="24"/>
          <w:szCs w:val="24"/>
        </w:rPr>
      </w:pPr>
    </w:p>
    <w:p w14:paraId="3055D30D" w14:textId="77777777" w:rsidR="009D4775" w:rsidRPr="00A120AC" w:rsidRDefault="009D4775" w:rsidP="009D4775">
      <w:pPr>
        <w:autoSpaceDE w:val="0"/>
        <w:autoSpaceDN w:val="0"/>
        <w:adjustRightInd w:val="0"/>
        <w:rPr>
          <w:rFonts w:eastAsia="Calibri,Bold"/>
          <w:b/>
          <w:bCs/>
          <w:sz w:val="24"/>
          <w:szCs w:val="24"/>
        </w:rPr>
      </w:pPr>
      <w:r w:rsidRPr="00A120AC">
        <w:rPr>
          <w:rFonts w:eastAsia="Calibri,Bold"/>
          <w:b/>
          <w:bCs/>
          <w:sz w:val="24"/>
          <w:szCs w:val="24"/>
        </w:rPr>
        <w:t>WYKAZ PARAMETROW PROCESOWYCH I EKSPLOATACYJNYCH INSTALACJI</w:t>
      </w:r>
    </w:p>
    <w:p w14:paraId="678E6BEB" w14:textId="1CD09914" w:rsidR="009D4775" w:rsidRDefault="009D4775" w:rsidP="009D4775">
      <w:pPr>
        <w:autoSpaceDE w:val="0"/>
        <w:autoSpaceDN w:val="0"/>
        <w:adjustRightInd w:val="0"/>
        <w:rPr>
          <w:rFonts w:eastAsia="Calibri,Bold"/>
          <w:b/>
          <w:bCs/>
          <w:sz w:val="24"/>
          <w:szCs w:val="24"/>
        </w:rPr>
      </w:pPr>
      <w:r w:rsidRPr="00A120AC">
        <w:rPr>
          <w:rFonts w:eastAsia="Calibri,Bold"/>
          <w:b/>
          <w:bCs/>
          <w:sz w:val="24"/>
          <w:szCs w:val="24"/>
        </w:rPr>
        <w:t xml:space="preserve"> - GWARANTOWANYCH PRZEZ WYKONWCĘ</w:t>
      </w:r>
      <w:r>
        <w:rPr>
          <w:rFonts w:eastAsia="Calibri,Bold"/>
          <w:b/>
          <w:bCs/>
          <w:sz w:val="24"/>
          <w:szCs w:val="24"/>
        </w:rPr>
        <w:t xml:space="preserve"> </w:t>
      </w:r>
    </w:p>
    <w:p w14:paraId="5DCEFA2D" w14:textId="77777777" w:rsidR="009D4775" w:rsidRDefault="009D4775" w:rsidP="009D4775">
      <w:pPr>
        <w:autoSpaceDE w:val="0"/>
        <w:autoSpaceDN w:val="0"/>
        <w:adjustRightInd w:val="0"/>
        <w:rPr>
          <w:rFonts w:eastAsia="Calibri,Bold"/>
          <w:b/>
          <w:bCs/>
          <w:sz w:val="24"/>
          <w:szCs w:val="24"/>
        </w:rPr>
      </w:pPr>
    </w:p>
    <w:p w14:paraId="68606816" w14:textId="0182DC1B" w:rsidR="009D4775" w:rsidRPr="00E04A6F" w:rsidRDefault="009D4775" w:rsidP="009D4775">
      <w:pPr>
        <w:jc w:val="center"/>
        <w:rPr>
          <w:b/>
          <w:bCs/>
          <w:sz w:val="28"/>
          <w:szCs w:val="28"/>
          <w:bdr w:val="none" w:sz="0" w:space="0" w:color="auto" w:frame="1"/>
        </w:rPr>
      </w:pPr>
      <w:r w:rsidRPr="00E04A6F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14:paraId="5AFFD4B8" w14:textId="77777777" w:rsidR="009D4775" w:rsidRPr="00E04A6F" w:rsidRDefault="009D4775" w:rsidP="009D4775">
      <w:pPr>
        <w:jc w:val="center"/>
        <w:rPr>
          <w:b/>
          <w:bCs/>
          <w:sz w:val="28"/>
          <w:szCs w:val="28"/>
          <w:bdr w:val="none" w:sz="0" w:space="0" w:color="auto" w:frame="1"/>
        </w:rPr>
      </w:pPr>
      <w:r w:rsidRPr="00E04A6F">
        <w:rPr>
          <w:b/>
          <w:bCs/>
          <w:sz w:val="28"/>
          <w:szCs w:val="28"/>
          <w:bdr w:val="none" w:sz="0" w:space="0" w:color="auto" w:frame="1"/>
        </w:rPr>
        <w:t>„Modernizacja ujęcia wody w miejscowości Świerczyna – Wodnik III”</w:t>
      </w:r>
    </w:p>
    <w:p w14:paraId="558608BB" w14:textId="77777777" w:rsidR="009D4775" w:rsidRPr="00406E00" w:rsidRDefault="009D4775" w:rsidP="009D4775">
      <w:pPr>
        <w:spacing w:before="100" w:beforeAutospacing="1"/>
        <w:jc w:val="center"/>
        <w:rPr>
          <w:sz w:val="24"/>
          <w:szCs w:val="24"/>
        </w:rPr>
      </w:pPr>
    </w:p>
    <w:p w14:paraId="1209C7A0" w14:textId="77777777" w:rsidR="009D4775" w:rsidRPr="00406E00" w:rsidRDefault="009D4775" w:rsidP="009D4775">
      <w:pPr>
        <w:spacing w:before="100" w:beforeAutospacing="1"/>
        <w:jc w:val="center"/>
        <w:rPr>
          <w:sz w:val="24"/>
          <w:szCs w:val="24"/>
        </w:rPr>
      </w:pPr>
    </w:p>
    <w:p w14:paraId="1C3C08DD" w14:textId="4B59EB77" w:rsidR="009D4775" w:rsidRPr="00050671" w:rsidRDefault="00050671" w:rsidP="00050671">
      <w:pPr>
        <w:rPr>
          <w:rFonts w:eastAsia="Calibri,Bold"/>
          <w:color w:val="C00000"/>
          <w:sz w:val="24"/>
          <w:szCs w:val="24"/>
        </w:rPr>
      </w:pPr>
      <w:r>
        <w:rPr>
          <w:rFonts w:eastAsia="Calibri,Bold"/>
          <w:b/>
          <w:bCs/>
          <w:sz w:val="24"/>
          <w:szCs w:val="24"/>
        </w:rPr>
        <w:t xml:space="preserve"> I.  </w:t>
      </w:r>
      <w:r w:rsidRPr="00050671">
        <w:rPr>
          <w:rFonts w:eastAsia="Calibri,Bold"/>
          <w:sz w:val="24"/>
          <w:szCs w:val="24"/>
        </w:rPr>
        <w:t>średniodobowe  zapotrzebowanie na wodę                  min = 180 m³/d</w:t>
      </w:r>
    </w:p>
    <w:p w14:paraId="3E0A3210" w14:textId="35153D2E" w:rsidR="009D4775" w:rsidRDefault="00050671" w:rsidP="009D4775">
      <w:pPr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  </w:t>
      </w:r>
      <w:r w:rsidR="009D4775">
        <w:rPr>
          <w:rFonts w:eastAsia="Calibri,Bold"/>
          <w:sz w:val="24"/>
          <w:szCs w:val="24"/>
        </w:rPr>
        <w:t xml:space="preserve">  </w:t>
      </w:r>
      <w:r w:rsidR="00DB58BA">
        <w:rPr>
          <w:rFonts w:eastAsia="Calibri,Bold"/>
          <w:sz w:val="24"/>
          <w:szCs w:val="24"/>
        </w:rPr>
        <w:t xml:space="preserve">maksymalna dobowa wydajność stacji     </w:t>
      </w:r>
      <w:r w:rsidR="009D4775">
        <w:rPr>
          <w:rFonts w:eastAsia="Calibri,Bold"/>
          <w:sz w:val="24"/>
          <w:szCs w:val="24"/>
        </w:rPr>
        <w:t xml:space="preserve">                    min =</w:t>
      </w:r>
      <w:r w:rsidR="00DB58BA">
        <w:rPr>
          <w:rFonts w:eastAsia="Calibri,Bold"/>
          <w:sz w:val="24"/>
          <w:szCs w:val="24"/>
        </w:rPr>
        <w:t xml:space="preserve"> 125</w:t>
      </w:r>
      <w:r w:rsidR="009D4775">
        <w:rPr>
          <w:rFonts w:eastAsia="Calibri,Bold"/>
          <w:sz w:val="24"/>
          <w:szCs w:val="24"/>
        </w:rPr>
        <w:t xml:space="preserve"> m³/d </w:t>
      </w:r>
    </w:p>
    <w:p w14:paraId="282F629C" w14:textId="521E098A" w:rsidR="009D4775" w:rsidRDefault="009D4775" w:rsidP="009D4775">
      <w:pPr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    Wydajność zestawu pompowego zasilającego sieć       min</w:t>
      </w:r>
      <w:r w:rsidR="00DB58BA">
        <w:rPr>
          <w:rFonts w:eastAsia="Calibri,Bold"/>
          <w:sz w:val="24"/>
          <w:szCs w:val="24"/>
        </w:rPr>
        <w:t xml:space="preserve"> =   3</w:t>
      </w:r>
      <w:r>
        <w:rPr>
          <w:rFonts w:eastAsia="Calibri,Bold"/>
          <w:sz w:val="24"/>
          <w:szCs w:val="24"/>
        </w:rPr>
        <w:t>0 m³/h</w:t>
      </w:r>
    </w:p>
    <w:p w14:paraId="3CE6C97F" w14:textId="001C3E2D" w:rsidR="009D4775" w:rsidRDefault="009D4775" w:rsidP="009D4775">
      <w:pPr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    Ciśnienie do doboru zestawu pompowego                            =   </w:t>
      </w:r>
      <w:r w:rsidR="00503496">
        <w:rPr>
          <w:rFonts w:eastAsia="Calibri,Bold"/>
          <w:sz w:val="24"/>
          <w:szCs w:val="24"/>
        </w:rPr>
        <w:t>4,5</w:t>
      </w:r>
      <w:r>
        <w:rPr>
          <w:rFonts w:eastAsia="Calibri,Bold"/>
          <w:sz w:val="24"/>
          <w:szCs w:val="24"/>
        </w:rPr>
        <w:t xml:space="preserve"> bar</w:t>
      </w:r>
    </w:p>
    <w:p w14:paraId="7CCCEA45" w14:textId="114AED4A" w:rsidR="009D4775" w:rsidRDefault="009D4775" w:rsidP="009D4775">
      <w:pPr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    Retencja wody                                                               min  =</w:t>
      </w:r>
      <w:r w:rsidR="00DB58BA">
        <w:rPr>
          <w:rFonts w:eastAsia="Calibri,Bold"/>
          <w:sz w:val="24"/>
          <w:szCs w:val="24"/>
        </w:rPr>
        <w:t xml:space="preserve">   50</w:t>
      </w:r>
      <w:r>
        <w:rPr>
          <w:rFonts w:eastAsia="Calibri,Bold"/>
          <w:sz w:val="24"/>
          <w:szCs w:val="24"/>
        </w:rPr>
        <w:t xml:space="preserve"> m³</w:t>
      </w:r>
    </w:p>
    <w:p w14:paraId="5C4450CD" w14:textId="66844233" w:rsidR="009D4775" w:rsidRDefault="009D4775" w:rsidP="00503496">
      <w:pPr>
        <w:ind w:left="284" w:hanging="284"/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    </w:t>
      </w:r>
      <w:r w:rsidR="00503496">
        <w:rPr>
          <w:rFonts w:eastAsia="Calibri,Bold"/>
          <w:sz w:val="24"/>
          <w:szCs w:val="24"/>
        </w:rPr>
        <w:t>Dwustopniowy układ pompowania wody do sieci (I stopień o wydajności</w:t>
      </w:r>
      <w:r>
        <w:rPr>
          <w:rFonts w:eastAsia="Calibri,Bold"/>
          <w:sz w:val="24"/>
          <w:szCs w:val="24"/>
        </w:rPr>
        <w:t xml:space="preserve"> </w:t>
      </w:r>
      <w:r w:rsidR="00503496">
        <w:rPr>
          <w:rFonts w:eastAsia="Calibri,Bold"/>
          <w:sz w:val="24"/>
          <w:szCs w:val="24"/>
        </w:rPr>
        <w:t>25 m³/</w:t>
      </w:r>
      <w:r w:rsidR="001C26D0">
        <w:rPr>
          <w:rFonts w:eastAsia="Calibri,Bold"/>
          <w:sz w:val="24"/>
          <w:szCs w:val="24"/>
        </w:rPr>
        <w:t>h, II stopień</w:t>
      </w:r>
      <w:r w:rsidR="00503496">
        <w:rPr>
          <w:rFonts w:eastAsia="Calibri,Bold"/>
          <w:sz w:val="24"/>
          <w:szCs w:val="24"/>
        </w:rPr>
        <w:t xml:space="preserve"> o trzech identycznych pompach </w:t>
      </w:r>
      <w:r w:rsidR="001C26D0">
        <w:rPr>
          <w:rFonts w:eastAsia="Calibri,Bold"/>
          <w:sz w:val="24"/>
          <w:szCs w:val="24"/>
        </w:rPr>
        <w:t xml:space="preserve">o wydajności 12 m³/h każda </w:t>
      </w:r>
      <w:r w:rsidR="00503496">
        <w:rPr>
          <w:rFonts w:eastAsia="Calibri,Bold"/>
          <w:sz w:val="24"/>
          <w:szCs w:val="24"/>
        </w:rPr>
        <w:t>sterowanych jednym falownikiem).</w:t>
      </w:r>
      <w:r>
        <w:rPr>
          <w:rFonts w:eastAsia="Calibri,Bold"/>
          <w:sz w:val="24"/>
          <w:szCs w:val="24"/>
        </w:rPr>
        <w:t xml:space="preserve">                                              </w:t>
      </w:r>
    </w:p>
    <w:p w14:paraId="1019E167" w14:textId="77777777" w:rsidR="00050671" w:rsidRDefault="009D4775" w:rsidP="005D6CE5">
      <w:pPr>
        <w:ind w:left="284" w:hanging="284"/>
        <w:rPr>
          <w:rFonts w:eastAsia="Calibri,Bold"/>
          <w:sz w:val="24"/>
          <w:szCs w:val="24"/>
        </w:rPr>
      </w:pPr>
      <w:r>
        <w:rPr>
          <w:rFonts w:eastAsia="Calibri,Bold"/>
          <w:sz w:val="24"/>
          <w:szCs w:val="24"/>
        </w:rPr>
        <w:t xml:space="preserve">II. jakość wody zgodna z Rozporządzeniem Ministra Zdrowia z dnia 07.12.2017 r. w sprawie jakości wody przeznaczonej do spożycia przez ludzi (Dz.U. 2017 poz. 2294).   </w:t>
      </w:r>
    </w:p>
    <w:p w14:paraId="43DCAC81" w14:textId="57D47FED" w:rsidR="009D4775" w:rsidRPr="00050671" w:rsidRDefault="00050671" w:rsidP="005D6CE5">
      <w:pPr>
        <w:ind w:left="284" w:hanging="284"/>
        <w:rPr>
          <w:rFonts w:ascii="Calibri" w:eastAsia="Calibri,Bold" w:hAnsi="Calibri"/>
          <w:sz w:val="24"/>
          <w:szCs w:val="24"/>
        </w:rPr>
      </w:pPr>
      <w:r w:rsidRPr="00050671">
        <w:rPr>
          <w:rFonts w:eastAsia="Calibri,Bold"/>
          <w:sz w:val="24"/>
          <w:szCs w:val="24"/>
        </w:rPr>
        <w:t xml:space="preserve">     </w:t>
      </w:r>
      <w:r w:rsidRPr="00050671">
        <w:t>Wszystkie wartości podane w specyfikacji należy zweryfikować po wykonaniu bilansu wodnego i uzgodnić z GZGK Wierzchowo.</w:t>
      </w:r>
      <w:r w:rsidR="009D4775" w:rsidRPr="00050671">
        <w:rPr>
          <w:rFonts w:eastAsia="Calibri,Bold"/>
          <w:sz w:val="24"/>
          <w:szCs w:val="24"/>
        </w:rPr>
        <w:t xml:space="preserve">                  </w:t>
      </w:r>
    </w:p>
    <w:p w14:paraId="445D11E3" w14:textId="00271D11" w:rsidR="009311DD" w:rsidRDefault="00DB06FF" w:rsidP="00A32333">
      <w:pPr>
        <w:autoSpaceDE w:val="0"/>
        <w:autoSpaceDN w:val="0"/>
        <w:adjustRightInd w:val="0"/>
        <w:jc w:val="right"/>
        <w:rPr>
          <w:b/>
          <w:bCs/>
          <w:iCs/>
          <w:sz w:val="22"/>
          <w:szCs w:val="22"/>
        </w:rPr>
      </w:pPr>
      <w:r w:rsidRPr="003313FA">
        <w:rPr>
          <w:color w:val="FF0000"/>
        </w:rPr>
        <w:br w:type="page"/>
      </w:r>
      <w:bookmarkStart w:id="0" w:name="_GoBack"/>
      <w:bookmarkEnd w:id="0"/>
      <w:r w:rsidR="00A32333">
        <w:rPr>
          <w:b/>
          <w:bCs/>
          <w:iCs/>
          <w:sz w:val="22"/>
          <w:szCs w:val="22"/>
        </w:rPr>
        <w:lastRenderedPageBreak/>
        <w:t>Załącznik nr 1</w:t>
      </w:r>
      <w:r w:rsidR="00D04528">
        <w:rPr>
          <w:b/>
          <w:bCs/>
          <w:iCs/>
          <w:sz w:val="22"/>
          <w:szCs w:val="22"/>
        </w:rPr>
        <w:t>1</w:t>
      </w:r>
      <w:r w:rsidR="00A32333">
        <w:rPr>
          <w:b/>
          <w:bCs/>
          <w:iCs/>
          <w:sz w:val="22"/>
          <w:szCs w:val="22"/>
        </w:rPr>
        <w:t xml:space="preserve"> do SIWZ</w:t>
      </w:r>
    </w:p>
    <w:p w14:paraId="3BAAF20A" w14:textId="77777777" w:rsidR="00A32333" w:rsidRDefault="00A32333" w:rsidP="00A32333">
      <w:pPr>
        <w:autoSpaceDE w:val="0"/>
        <w:autoSpaceDN w:val="0"/>
        <w:adjustRightInd w:val="0"/>
        <w:jc w:val="right"/>
        <w:rPr>
          <w:b/>
          <w:bCs/>
          <w:iCs/>
          <w:sz w:val="22"/>
          <w:szCs w:val="22"/>
        </w:rPr>
      </w:pPr>
    </w:p>
    <w:p w14:paraId="28143E27" w14:textId="51D9D691" w:rsidR="00A32333" w:rsidRDefault="00A32333" w:rsidP="00A32333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Opis techniczno-technologiczny</w:t>
      </w:r>
    </w:p>
    <w:p w14:paraId="2BA133D0" w14:textId="77777777" w:rsidR="00A32333" w:rsidRDefault="00A32333" w:rsidP="00A32333">
      <w:pPr>
        <w:autoSpaceDE w:val="0"/>
        <w:autoSpaceDN w:val="0"/>
        <w:adjustRightInd w:val="0"/>
        <w:jc w:val="right"/>
        <w:rPr>
          <w:b/>
          <w:bCs/>
          <w:iCs/>
          <w:sz w:val="22"/>
          <w:szCs w:val="22"/>
        </w:rPr>
      </w:pPr>
    </w:p>
    <w:p w14:paraId="624D7DA4" w14:textId="77777777" w:rsidR="00A32333" w:rsidRPr="00A32333" w:rsidRDefault="00A32333" w:rsidP="00A32333">
      <w:pPr>
        <w:autoSpaceDE w:val="0"/>
        <w:autoSpaceDN w:val="0"/>
        <w:adjustRightInd w:val="0"/>
        <w:jc w:val="right"/>
        <w:rPr>
          <w:b/>
          <w:bCs/>
          <w:iCs/>
          <w:sz w:val="22"/>
          <w:szCs w:val="22"/>
        </w:rPr>
      </w:pPr>
    </w:p>
    <w:p w14:paraId="418409BB" w14:textId="6BC8F324" w:rsidR="009311DD" w:rsidRPr="00A32333" w:rsidRDefault="009311DD" w:rsidP="009311DD">
      <w:pPr>
        <w:autoSpaceDE w:val="0"/>
        <w:autoSpaceDN w:val="0"/>
        <w:adjustRightInd w:val="0"/>
        <w:rPr>
          <w:b/>
          <w:bCs/>
          <w:iCs/>
          <w:sz w:val="22"/>
          <w:szCs w:val="22"/>
        </w:rPr>
      </w:pPr>
    </w:p>
    <w:p w14:paraId="017623BA" w14:textId="77777777" w:rsidR="009311DD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Wzór opisu techniczno-technologiczny – propozycja Wykonawcy</w:t>
      </w:r>
    </w:p>
    <w:p w14:paraId="52105CED" w14:textId="77777777" w:rsidR="00A32333" w:rsidRPr="00A32333" w:rsidRDefault="00A32333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</w:p>
    <w:p w14:paraId="2C45536A" w14:textId="77777777" w:rsidR="009311DD" w:rsidRPr="00A32333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WYKONAWCA:</w:t>
      </w:r>
    </w:p>
    <w:p w14:paraId="7A9DCFDD" w14:textId="77777777" w:rsidR="009311DD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l.p. Nazwa(y) Wykonawcy(ów) Adres(y) Wykonawcy(ów)</w:t>
      </w:r>
    </w:p>
    <w:p w14:paraId="58C9D40D" w14:textId="77777777" w:rsidR="00A32333" w:rsidRPr="00A32333" w:rsidRDefault="00A32333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</w:p>
    <w:p w14:paraId="133C4C22" w14:textId="77777777" w:rsidR="009311DD" w:rsidRPr="00A32333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Oświadczamy, że</w:t>
      </w:r>
    </w:p>
    <w:p w14:paraId="0B41735F" w14:textId="77777777" w:rsidR="009311DD" w:rsidRPr="00A32333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przy realizacji niniejszego zadania zastosujemy urządzenia i materiały zgodne z poniższym opisem.</w:t>
      </w:r>
    </w:p>
    <w:p w14:paraId="44C503DD" w14:textId="4D6DC7CD" w:rsidR="009311DD" w:rsidRPr="00A32333" w:rsidRDefault="009311DD" w:rsidP="009311DD">
      <w:pPr>
        <w:autoSpaceDE w:val="0"/>
        <w:autoSpaceDN w:val="0"/>
        <w:adjustRightInd w:val="0"/>
        <w:rPr>
          <w:iCs/>
          <w:sz w:val="22"/>
          <w:szCs w:val="22"/>
        </w:rPr>
      </w:pPr>
      <w:r w:rsidRPr="00A32333">
        <w:rPr>
          <w:iCs/>
          <w:sz w:val="22"/>
          <w:szCs w:val="22"/>
        </w:rPr>
        <w:t>Wymaga się aby Wykonawca zawarł w opisie wszystkie wymagane informacje na potwierdzenie, że oferowane roboty</w:t>
      </w:r>
      <w:r w:rsidR="00A32333">
        <w:rPr>
          <w:iCs/>
          <w:sz w:val="22"/>
          <w:szCs w:val="22"/>
        </w:rPr>
        <w:t xml:space="preserve"> </w:t>
      </w:r>
      <w:r w:rsidRPr="00A32333">
        <w:rPr>
          <w:iCs/>
          <w:sz w:val="22"/>
          <w:szCs w:val="22"/>
        </w:rPr>
        <w:t>budowlane i dostawy odpowiadają wymaganiom określonym przez Zamawiającego w Pr</w:t>
      </w:r>
      <w:r w:rsidR="00A32333">
        <w:rPr>
          <w:iCs/>
          <w:sz w:val="22"/>
          <w:szCs w:val="22"/>
        </w:rPr>
        <w:t xml:space="preserve">ogramie Funkcjonalno- Użytkowym </w:t>
      </w:r>
      <w:r w:rsidRPr="00A32333">
        <w:rPr>
          <w:iCs/>
          <w:sz w:val="22"/>
          <w:szCs w:val="22"/>
        </w:rPr>
        <w:t>i potwierdzają parametry w nim wymienione a w szczególności potwierdzają Gwarancje technologiczne zebrane w</w:t>
      </w:r>
      <w:r w:rsidR="00A32333">
        <w:rPr>
          <w:iCs/>
          <w:sz w:val="22"/>
          <w:szCs w:val="22"/>
        </w:rPr>
        <w:t xml:space="preserve"> załączniku nr 14 do </w:t>
      </w:r>
      <w:r w:rsidRPr="00A32333">
        <w:rPr>
          <w:iCs/>
          <w:sz w:val="22"/>
          <w:szCs w:val="22"/>
        </w:rPr>
        <w:t xml:space="preserve"> niniejszej SIWZ . Brak wymaganej treści w ofercie Wykonawcy traktowana będzie jako nie spełnienie</w:t>
      </w:r>
      <w:r w:rsidR="00A32333">
        <w:rPr>
          <w:iCs/>
          <w:sz w:val="22"/>
          <w:szCs w:val="22"/>
        </w:rPr>
        <w:t xml:space="preserve"> </w:t>
      </w:r>
      <w:r w:rsidRPr="00A32333">
        <w:rPr>
          <w:iCs/>
          <w:sz w:val="22"/>
          <w:szCs w:val="22"/>
        </w:rPr>
        <w:t>warunków technicznych przez oferowane urządzenia.</w:t>
      </w:r>
    </w:p>
    <w:p w14:paraId="553203BC" w14:textId="4417DBF6" w:rsidR="009311DD" w:rsidRPr="00A32333" w:rsidRDefault="009311DD" w:rsidP="009311DD">
      <w:pPr>
        <w:autoSpaceDE w:val="0"/>
        <w:autoSpaceDN w:val="0"/>
        <w:adjustRightInd w:val="0"/>
        <w:rPr>
          <w:b/>
          <w:bCs/>
          <w:iCs/>
          <w:sz w:val="22"/>
          <w:szCs w:val="22"/>
        </w:rPr>
      </w:pPr>
      <w:r w:rsidRPr="00A32333">
        <w:rPr>
          <w:b/>
          <w:bCs/>
          <w:iCs/>
          <w:sz w:val="22"/>
          <w:szCs w:val="22"/>
        </w:rPr>
        <w:t>Propozycja Wykonawcy winna zawierać, co najmniej opis opra</w:t>
      </w:r>
      <w:r w:rsidR="00F22282">
        <w:rPr>
          <w:b/>
          <w:bCs/>
          <w:iCs/>
          <w:sz w:val="22"/>
          <w:szCs w:val="22"/>
        </w:rPr>
        <w:t>cowany zgodnie z poniższą kolejnością</w:t>
      </w:r>
      <w:r w:rsidRPr="00A32333">
        <w:rPr>
          <w:b/>
          <w:bCs/>
          <w:iCs/>
          <w:sz w:val="22"/>
          <w:szCs w:val="22"/>
        </w:rPr>
        <w:t>:</w:t>
      </w:r>
    </w:p>
    <w:p w14:paraId="7AC623F3" w14:textId="7B7B762B" w:rsidR="009311DD" w:rsidRPr="00A32333" w:rsidRDefault="009311DD" w:rsidP="009311DD">
      <w:pPr>
        <w:autoSpaceDE w:val="0"/>
        <w:autoSpaceDN w:val="0"/>
        <w:adjustRightInd w:val="0"/>
        <w:rPr>
          <w:sz w:val="22"/>
          <w:szCs w:val="22"/>
        </w:rPr>
      </w:pPr>
      <w:r w:rsidRPr="00A32333">
        <w:rPr>
          <w:sz w:val="22"/>
          <w:szCs w:val="22"/>
        </w:rPr>
        <w:t>1.</w:t>
      </w:r>
      <w:r w:rsidR="00A32333">
        <w:rPr>
          <w:sz w:val="22"/>
          <w:szCs w:val="22"/>
        </w:rPr>
        <w:t>Kolejny rodzaj i</w:t>
      </w:r>
      <w:r w:rsidRPr="00A32333">
        <w:rPr>
          <w:sz w:val="22"/>
          <w:szCs w:val="22"/>
        </w:rPr>
        <w:t>nst</w:t>
      </w:r>
      <w:r w:rsidR="00A32333">
        <w:rPr>
          <w:sz w:val="22"/>
          <w:szCs w:val="22"/>
        </w:rPr>
        <w:t xml:space="preserve">alacji ciągu </w:t>
      </w:r>
      <w:r w:rsidR="00F22282">
        <w:rPr>
          <w:sz w:val="22"/>
          <w:szCs w:val="22"/>
        </w:rPr>
        <w:t>technologicznego.</w:t>
      </w:r>
    </w:p>
    <w:p w14:paraId="56CB879B" w14:textId="7E4C3230" w:rsidR="009311DD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  <w:r>
        <w:rPr>
          <w:iCs/>
          <w:sz w:val="22"/>
          <w:szCs w:val="22"/>
        </w:rPr>
        <w:t>2.</w:t>
      </w:r>
      <w:r w:rsidR="009311DD" w:rsidRPr="00A32333">
        <w:rPr>
          <w:iCs/>
          <w:sz w:val="22"/>
          <w:szCs w:val="22"/>
        </w:rPr>
        <w:t xml:space="preserve"> Zastosowane urządzenie - typ, producent, parametry techniczne i karta katalogowa</w:t>
      </w:r>
    </w:p>
    <w:p w14:paraId="6565DB49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0F9A7E60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34EEF035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4D81F818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0E179E91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3B2ADF17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76BD5AF5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59574E88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056C960B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31C4E748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69E99357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40C656CF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13FD13C0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4A7144E2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766C7647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3A027C60" w14:textId="77777777" w:rsid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0C6A4F03" w14:textId="77777777" w:rsidR="00F22282" w:rsidRPr="00F22282" w:rsidRDefault="00F22282" w:rsidP="009311DD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591E25BD" w14:textId="77777777" w:rsidR="009311DD" w:rsidRPr="00A32333" w:rsidRDefault="009311DD" w:rsidP="009311DD">
      <w:pPr>
        <w:autoSpaceDE w:val="0"/>
        <w:autoSpaceDN w:val="0"/>
        <w:adjustRightInd w:val="0"/>
        <w:rPr>
          <w:rFonts w:eastAsia="Calibri,Bold"/>
          <w:b/>
          <w:bCs/>
          <w:sz w:val="22"/>
          <w:szCs w:val="22"/>
        </w:rPr>
      </w:pPr>
      <w:r w:rsidRPr="00A32333">
        <w:rPr>
          <w:rFonts w:eastAsia="Calibri,Bold"/>
          <w:b/>
          <w:bCs/>
          <w:sz w:val="22"/>
          <w:szCs w:val="22"/>
        </w:rPr>
        <w:t>Podpis(y):</w:t>
      </w:r>
    </w:p>
    <w:p w14:paraId="735764AF" w14:textId="1AC92B40" w:rsidR="007F4D56" w:rsidRPr="00A32333" w:rsidRDefault="007F4D56" w:rsidP="00146DB8">
      <w:pPr>
        <w:rPr>
          <w:sz w:val="22"/>
          <w:szCs w:val="22"/>
        </w:rPr>
      </w:pPr>
      <w:bookmarkStart w:id="1" w:name="_Hlt530464614"/>
      <w:bookmarkEnd w:id="1"/>
    </w:p>
    <w:sectPr w:rsidR="007F4D56" w:rsidRPr="00A32333" w:rsidSect="001C0E86">
      <w:footerReference w:type="even" r:id="rId8"/>
      <w:footerReference w:type="default" r:id="rId9"/>
      <w:footerReference w:type="first" r:id="rId10"/>
      <w:pgSz w:w="12240" w:h="15840"/>
      <w:pgMar w:top="1134" w:right="1183" w:bottom="851" w:left="1418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3830BB" w14:textId="77777777" w:rsidR="000E7ACF" w:rsidRDefault="000E7ACF">
      <w:r>
        <w:separator/>
      </w:r>
    </w:p>
  </w:endnote>
  <w:endnote w:type="continuationSeparator" w:id="0">
    <w:p w14:paraId="30D50A3D" w14:textId="77777777" w:rsidR="000E7ACF" w:rsidRDefault="000E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Univers-PL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charset w:val="EE"/>
    <w:family w:val="swiss"/>
    <w:pitch w:val="variable"/>
    <w:sig w:usb0="8100AAF7" w:usb1="0000807B" w:usb2="00000008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NewRoman">
    <w:altName w:val="Times New Roman"/>
    <w:charset w:val="EE"/>
    <w:family w:val="auto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83F5E" w14:textId="77777777" w:rsidR="006E1069" w:rsidRDefault="006E1069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03CC2B" w14:textId="77777777" w:rsidR="006E1069" w:rsidRDefault="006E1069" w:rsidP="00787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55A8A" w14:textId="77777777" w:rsidR="006E1069" w:rsidRDefault="006E1069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140B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2D7F5FF6" w14:textId="77777777" w:rsidR="006E1069" w:rsidRPr="007A7081" w:rsidRDefault="006E1069" w:rsidP="007A7081">
    <w:pPr>
      <w:jc w:val="center"/>
      <w:rPr>
        <w:rFonts w:ascii="Verdana" w:hAnsi="Verdana"/>
        <w:i/>
        <w:sz w:val="14"/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7100636"/>
      <w:docPartObj>
        <w:docPartGallery w:val="Page Numbers (Bottom of Page)"/>
        <w:docPartUnique/>
      </w:docPartObj>
    </w:sdtPr>
    <w:sdtContent>
      <w:p w14:paraId="2BDD6154" w14:textId="7A8E8BEB" w:rsidR="006E1069" w:rsidRDefault="006E106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40B">
          <w:rPr>
            <w:noProof/>
          </w:rPr>
          <w:t>1</w:t>
        </w:r>
        <w:r>
          <w:fldChar w:fldCharType="end"/>
        </w:r>
      </w:p>
    </w:sdtContent>
  </w:sdt>
  <w:p w14:paraId="35ADFA34" w14:textId="77777777" w:rsidR="006E1069" w:rsidRDefault="006E10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50437" w14:textId="77777777" w:rsidR="000E7ACF" w:rsidRDefault="000E7ACF">
      <w:r>
        <w:separator/>
      </w:r>
    </w:p>
  </w:footnote>
  <w:footnote w:type="continuationSeparator" w:id="0">
    <w:p w14:paraId="0100FFCD" w14:textId="77777777" w:rsidR="000E7ACF" w:rsidRDefault="000E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(%1)"/>
      <w:lvlJc w:val="left"/>
      <w:pPr>
        <w:tabs>
          <w:tab w:val="num" w:pos="0"/>
        </w:tabs>
        <w:ind w:left="765" w:hanging="405"/>
      </w:pPr>
      <w:rPr>
        <w:sz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3"/>
      <w:numFmt w:val="lowerLetter"/>
      <w:lvlText w:val="(%1)"/>
      <w:lvlJc w:val="left"/>
      <w:pPr>
        <w:tabs>
          <w:tab w:val="num" w:pos="735"/>
        </w:tabs>
        <w:ind w:left="735" w:hanging="390"/>
      </w:pPr>
      <w:rPr>
        <w:rFonts w:cs="Arial"/>
        <w:sz w:val="22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/>
        <w:bCs/>
        <w:i/>
        <w:i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Roman"/>
      <w:lvlText w:val="(%1)"/>
      <w:lvlJc w:val="left"/>
      <w:pPr>
        <w:tabs>
          <w:tab w:val="num" w:pos="0"/>
        </w:tabs>
        <w:ind w:left="1440" w:hanging="720"/>
      </w:pPr>
      <w:rPr>
        <w:rFonts w:cs="Arial"/>
        <w:sz w:val="22"/>
      </w:rPr>
    </w:lvl>
  </w:abstractNum>
  <w:abstractNum w:abstractNumId="7" w15:restartNumberingAfterBreak="0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8" w15:restartNumberingAfterBreak="0">
    <w:nsid w:val="0000000A"/>
    <w:multiLevelType w:val="singleLevel"/>
    <w:tmpl w:val="0000000A"/>
    <w:lvl w:ilvl="0">
      <w:start w:val="1"/>
      <w:numFmt w:val="lowerLetter"/>
      <w:lvlText w:val="(%1)"/>
      <w:lvlJc w:val="left"/>
      <w:pPr>
        <w:tabs>
          <w:tab w:val="num" w:pos="0"/>
        </w:tabs>
        <w:ind w:left="1335" w:hanging="975"/>
      </w:pPr>
      <w:rPr>
        <w:rFonts w:cs="Arial"/>
        <w:sz w:val="22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11" w15:restartNumberingAfterBreak="0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lvl w:ilvl="0">
      <w:start w:val="1"/>
      <w:numFmt w:val="lowerLetter"/>
      <w:lvlText w:val="(%1)"/>
      <w:lvlJc w:val="left"/>
      <w:pPr>
        <w:tabs>
          <w:tab w:val="num" w:pos="709"/>
        </w:tabs>
        <w:ind w:left="720" w:hanging="360"/>
      </w:pPr>
      <w:rPr>
        <w:rFonts w:cs="Arial"/>
        <w:sz w:val="22"/>
      </w:rPr>
    </w:lvl>
  </w:abstractNum>
  <w:abstractNum w:abstractNumId="14" w15:restartNumberingAfterBreak="0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7" w15:restartNumberingAfterBreak="0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(%1)"/>
      <w:lvlJc w:val="left"/>
      <w:pPr>
        <w:tabs>
          <w:tab w:val="num" w:pos="0"/>
        </w:tabs>
        <w:ind w:left="750" w:hanging="390"/>
      </w:pPr>
    </w:lvl>
  </w:abstractNum>
  <w:abstractNum w:abstractNumId="19" w15:restartNumberingAfterBreak="0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20" w15:restartNumberingAfterBreak="0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1" w15:restartNumberingAfterBreak="0">
    <w:nsid w:val="00000017"/>
    <w:multiLevelType w:val="multilevel"/>
    <w:tmpl w:val="00000017"/>
    <w:name w:val="WW8Num23"/>
    <w:lvl w:ilvl="0">
      <w:start w:val="2"/>
      <w:numFmt w:val="lowerLetter"/>
      <w:lvlText w:val="(%1)"/>
      <w:lvlJc w:val="left"/>
      <w:pPr>
        <w:tabs>
          <w:tab w:val="num" w:pos="-360"/>
        </w:tabs>
        <w:ind w:left="360" w:hanging="360"/>
      </w:pPr>
      <w:rPr>
        <w:rFonts w:cs="Arial"/>
        <w:i/>
        <w:sz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2" w15:restartNumberingAfterBreak="0">
    <w:nsid w:val="00000018"/>
    <w:multiLevelType w:val="multilevel"/>
    <w:tmpl w:val="0000001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i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4" w15:restartNumberingAfterBreak="0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25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C"/>
    <w:multiLevelType w:val="multilevel"/>
    <w:tmpl w:val="427AC026"/>
    <w:name w:val="WW8Num28"/>
    <w:lvl w:ilvl="0">
      <w:start w:val="5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1D"/>
    <w:multiLevelType w:val="multilevel"/>
    <w:tmpl w:val="0000001D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000001E"/>
    <w:multiLevelType w:val="multilevel"/>
    <w:tmpl w:val="27D22094"/>
    <w:lvl w:ilvl="0">
      <w:start w:val="3"/>
      <w:numFmt w:val="decimal"/>
      <w:lvlText w:val="2.%1"/>
      <w:lvlJc w:val="left"/>
      <w:pPr>
        <w:tabs>
          <w:tab w:val="num" w:pos="365"/>
        </w:tabs>
        <w:ind w:left="0" w:firstLine="0"/>
      </w:pPr>
      <w:rPr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  <w:sz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000001F"/>
    <w:multiLevelType w:val="multilevel"/>
    <w:tmpl w:val="04822AA4"/>
    <w:name w:val="WW8Num31"/>
    <w:lvl w:ilvl="0">
      <w:start w:val="1"/>
      <w:numFmt w:val="decimal"/>
      <w:lvlText w:val="3.%1"/>
      <w:lvlJc w:val="left"/>
      <w:pPr>
        <w:tabs>
          <w:tab w:val="num" w:pos="355"/>
        </w:tabs>
        <w:ind w:left="0" w:firstLine="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00000020"/>
    <w:multiLevelType w:val="multilevel"/>
    <w:tmpl w:val="E0383FCC"/>
    <w:name w:val="WW8Num32"/>
    <w:lvl w:ilvl="0">
      <w:start w:val="3"/>
      <w:numFmt w:val="decimal"/>
      <w:lvlText w:val="3.%1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1"/>
    <w:multiLevelType w:val="multilevel"/>
    <w:tmpl w:val="00000021"/>
    <w:name w:val="WW8Num33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  <w:sz w:val="22"/>
      </w:rPr>
    </w:lvl>
    <w:lvl w:ilvl="1">
      <w:start w:val="3"/>
      <w:numFmt w:val="decimal"/>
      <w:lvlText w:val="%1.%2"/>
      <w:lvlJc w:val="left"/>
      <w:pPr>
        <w:tabs>
          <w:tab w:val="num" w:pos="364"/>
        </w:tabs>
        <w:ind w:left="364" w:hanging="360"/>
      </w:p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</w:lvl>
    <w:lvl w:ilvl="3">
      <w:start w:val="1"/>
      <w:numFmt w:val="decimal"/>
      <w:lvlText w:val="%1.%2.%3.%4"/>
      <w:lvlJc w:val="left"/>
      <w:pPr>
        <w:tabs>
          <w:tab w:val="num" w:pos="1092"/>
        </w:tabs>
        <w:ind w:left="1092" w:hanging="1080"/>
      </w:pPr>
    </w:lvl>
    <w:lvl w:ilvl="4">
      <w:start w:val="1"/>
      <w:numFmt w:val="decimal"/>
      <w:lvlText w:val="%1.%2.%3.%4.%5"/>
      <w:lvlJc w:val="left"/>
      <w:pPr>
        <w:tabs>
          <w:tab w:val="num" w:pos="1096"/>
        </w:tabs>
        <w:ind w:left="1096" w:hanging="1080"/>
      </w:pPr>
    </w:lvl>
    <w:lvl w:ilvl="5">
      <w:start w:val="1"/>
      <w:numFmt w:val="decimal"/>
      <w:lvlText w:val="%1.%2.%3.%4.%5.%6"/>
      <w:lvlJc w:val="left"/>
      <w:pPr>
        <w:tabs>
          <w:tab w:val="num" w:pos="1460"/>
        </w:tabs>
        <w:ind w:left="14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64"/>
        </w:tabs>
        <w:ind w:left="14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28"/>
        </w:tabs>
        <w:ind w:left="182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92"/>
        </w:tabs>
        <w:ind w:left="2192" w:hanging="2160"/>
      </w:pPr>
    </w:lvl>
  </w:abstractNum>
  <w:abstractNum w:abstractNumId="32" w15:restartNumberingAfterBreak="0">
    <w:nsid w:val="00000022"/>
    <w:multiLevelType w:val="multilevel"/>
    <w:tmpl w:val="00000022"/>
    <w:name w:val="WW8Num34"/>
    <w:lvl w:ilvl="0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33" w15:restartNumberingAfterBreak="0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34" w15:restartNumberingAfterBreak="0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35" w15:restartNumberingAfterBreak="0">
    <w:nsid w:val="0000002A"/>
    <w:multiLevelType w:val="singleLevel"/>
    <w:tmpl w:val="0000002A"/>
    <w:name w:val="WW8Num6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6" w15:restartNumberingAfterBreak="0">
    <w:nsid w:val="00000037"/>
    <w:multiLevelType w:val="singleLevel"/>
    <w:tmpl w:val="00000037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7" w15:restartNumberingAfterBreak="0">
    <w:nsid w:val="0000003A"/>
    <w:multiLevelType w:val="multilevel"/>
    <w:tmpl w:val="5A143E2A"/>
    <w:name w:val="WW8Num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trike w:val="0"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0000003F"/>
    <w:multiLevelType w:val="multilevel"/>
    <w:tmpl w:val="6F826186"/>
    <w:name w:val="WW8Num8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4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39" w15:restartNumberingAfterBreak="0">
    <w:nsid w:val="00000041"/>
    <w:multiLevelType w:val="singleLevel"/>
    <w:tmpl w:val="00000041"/>
    <w:name w:val="WW8Num87"/>
    <w:lvl w:ilvl="0">
      <w:start w:val="1"/>
      <w:numFmt w:val="decimal"/>
      <w:lvlText w:val="%1."/>
      <w:lvlJc w:val="left"/>
      <w:pPr>
        <w:tabs>
          <w:tab w:val="num" w:pos="538"/>
        </w:tabs>
        <w:ind w:left="0" w:firstLine="0"/>
      </w:pPr>
      <w:rPr>
        <w:rFonts w:ascii="Times New Roman" w:hAnsi="Times New Roman" w:cs="Times New Roman"/>
      </w:rPr>
    </w:lvl>
  </w:abstractNum>
  <w:abstractNum w:abstractNumId="40" w15:restartNumberingAfterBreak="0">
    <w:nsid w:val="00000048"/>
    <w:multiLevelType w:val="singleLevel"/>
    <w:tmpl w:val="00000048"/>
    <w:name w:val="WW8Num9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1" w15:restartNumberingAfterBreak="0">
    <w:nsid w:val="0000004C"/>
    <w:multiLevelType w:val="singleLevel"/>
    <w:tmpl w:val="47F26A0A"/>
    <w:name w:val="WW8Num98"/>
    <w:lvl w:ilvl="0">
      <w:start w:val="1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2" w15:restartNumberingAfterBreak="0">
    <w:nsid w:val="0000004D"/>
    <w:multiLevelType w:val="singleLevel"/>
    <w:tmpl w:val="0000004D"/>
    <w:name w:val="WW8Num1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 w15:restartNumberingAfterBreak="0">
    <w:nsid w:val="00000055"/>
    <w:multiLevelType w:val="singleLevel"/>
    <w:tmpl w:val="00000055"/>
    <w:name w:val="WW8Num108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</w:rPr>
    </w:lvl>
  </w:abstractNum>
  <w:abstractNum w:abstractNumId="44" w15:restartNumberingAfterBreak="0">
    <w:nsid w:val="00000059"/>
    <w:multiLevelType w:val="singleLevel"/>
    <w:tmpl w:val="00000059"/>
    <w:name w:val="WW8Num112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5" w15:restartNumberingAfterBreak="0">
    <w:nsid w:val="0000005E"/>
    <w:multiLevelType w:val="singleLevel"/>
    <w:tmpl w:val="0000005E"/>
    <w:name w:val="WW8Num118"/>
    <w:lvl w:ilvl="0">
      <w:start w:val="2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</w:abstractNum>
  <w:abstractNum w:abstractNumId="46" w15:restartNumberingAfterBreak="0">
    <w:nsid w:val="00000063"/>
    <w:multiLevelType w:val="singleLevel"/>
    <w:tmpl w:val="00000063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7" w15:restartNumberingAfterBreak="0">
    <w:nsid w:val="0000006D"/>
    <w:multiLevelType w:val="singleLevel"/>
    <w:tmpl w:val="2EDC0D48"/>
    <w:name w:val="WW8Num134"/>
    <w:lvl w:ilvl="0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8" w15:restartNumberingAfterBreak="0">
    <w:nsid w:val="00000074"/>
    <w:multiLevelType w:val="singleLevel"/>
    <w:tmpl w:val="00000074"/>
    <w:name w:val="WW8Num14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9" w15:restartNumberingAfterBreak="0">
    <w:nsid w:val="00000075"/>
    <w:multiLevelType w:val="singleLevel"/>
    <w:tmpl w:val="B32EA226"/>
    <w:name w:val="WW8Num142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50" w15:restartNumberingAfterBreak="0">
    <w:nsid w:val="00000079"/>
    <w:multiLevelType w:val="singleLevel"/>
    <w:tmpl w:val="A53C77FC"/>
    <w:name w:val="WW8Num146"/>
    <w:lvl w:ilvl="0">
      <w:start w:val="4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  <w:b w:val="0"/>
        <w:bCs/>
      </w:rPr>
    </w:lvl>
  </w:abstractNum>
  <w:abstractNum w:abstractNumId="51" w15:restartNumberingAfterBreak="0">
    <w:nsid w:val="0000007C"/>
    <w:multiLevelType w:val="singleLevel"/>
    <w:tmpl w:val="0000007C"/>
    <w:name w:val="WW8Num1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2" w15:restartNumberingAfterBreak="0">
    <w:nsid w:val="0000007D"/>
    <w:multiLevelType w:val="singleLevel"/>
    <w:tmpl w:val="0000007D"/>
    <w:name w:val="WW8Num150"/>
    <w:lvl w:ilvl="0">
      <w:start w:val="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53" w15:restartNumberingAfterBreak="0">
    <w:nsid w:val="00000080"/>
    <w:multiLevelType w:val="singleLevel"/>
    <w:tmpl w:val="00000080"/>
    <w:name w:val="WW8Num1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4" w15:restartNumberingAfterBreak="0">
    <w:nsid w:val="00000082"/>
    <w:multiLevelType w:val="singleLevel"/>
    <w:tmpl w:val="57F234E0"/>
    <w:name w:val="WW8Num15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5" w15:restartNumberingAfterBreak="0">
    <w:nsid w:val="016E7620"/>
    <w:multiLevelType w:val="multilevel"/>
    <w:tmpl w:val="B760931E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 w:hint="default"/>
        <w:sz w:val="23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eastAsia="Times New Roman" w:hint="default"/>
        <w:color w:val="auto"/>
        <w:sz w:val="23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  <w:sz w:val="23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  <w:sz w:val="23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hint="default"/>
        <w:sz w:val="23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  <w:sz w:val="23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hint="default"/>
        <w:sz w:val="23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  <w:sz w:val="23"/>
      </w:rPr>
    </w:lvl>
  </w:abstractNum>
  <w:abstractNum w:abstractNumId="56" w15:restartNumberingAfterBreak="0">
    <w:nsid w:val="039B7F47"/>
    <w:multiLevelType w:val="hybridMultilevel"/>
    <w:tmpl w:val="5900D87A"/>
    <w:name w:val="WW8Num122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 w15:restartNumberingAfterBreak="0">
    <w:nsid w:val="05471B3C"/>
    <w:multiLevelType w:val="hybridMultilevel"/>
    <w:tmpl w:val="2152C1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066E6C42"/>
    <w:multiLevelType w:val="hybridMultilevel"/>
    <w:tmpl w:val="4D5C4F1A"/>
    <w:lvl w:ilvl="0" w:tplc="0CBAB3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9" w15:restartNumberingAfterBreak="0">
    <w:nsid w:val="094F4303"/>
    <w:multiLevelType w:val="multilevel"/>
    <w:tmpl w:val="84E6F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0BAD10B7"/>
    <w:multiLevelType w:val="hybridMultilevel"/>
    <w:tmpl w:val="3C283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CE72336"/>
    <w:multiLevelType w:val="hybridMultilevel"/>
    <w:tmpl w:val="EBAA7564"/>
    <w:lvl w:ilvl="0" w:tplc="FC42FC6A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  <w:b w:val="0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2" w15:restartNumberingAfterBreak="0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4907"/>
        </w:tabs>
        <w:ind w:left="4907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166C6DF3"/>
    <w:multiLevelType w:val="multilevel"/>
    <w:tmpl w:val="9CECA1A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4" w15:restartNumberingAfterBreak="0">
    <w:nsid w:val="19A27F2B"/>
    <w:multiLevelType w:val="hybridMultilevel"/>
    <w:tmpl w:val="D22A2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A1D7953"/>
    <w:multiLevelType w:val="multilevel"/>
    <w:tmpl w:val="592C7C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222D62BD"/>
    <w:multiLevelType w:val="hybridMultilevel"/>
    <w:tmpl w:val="7E445F36"/>
    <w:lvl w:ilvl="0" w:tplc="CE28880E">
      <w:start w:val="1"/>
      <w:numFmt w:val="bullet"/>
      <w:lvlText w:val="—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263501AF"/>
    <w:multiLevelType w:val="multilevel"/>
    <w:tmpl w:val="B6FC9322"/>
    <w:name w:val="WW8Num10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hint="default"/>
      </w:rPr>
    </w:lvl>
  </w:abstractNum>
  <w:abstractNum w:abstractNumId="7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6CD4CC7"/>
    <w:multiLevelType w:val="hybridMultilevel"/>
    <w:tmpl w:val="F32EF020"/>
    <w:lvl w:ilvl="0" w:tplc="B0AEB80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8087C44"/>
    <w:multiLevelType w:val="multilevel"/>
    <w:tmpl w:val="0680DB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30B42D22"/>
    <w:multiLevelType w:val="hybridMultilevel"/>
    <w:tmpl w:val="7B2E00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4" w15:restartNumberingAfterBreak="0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33B1523B"/>
    <w:multiLevelType w:val="multilevel"/>
    <w:tmpl w:val="EDA20D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36F3485B"/>
    <w:multiLevelType w:val="multilevel"/>
    <w:tmpl w:val="239202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8" w15:restartNumberingAfterBreak="0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39A071C3"/>
    <w:multiLevelType w:val="hybridMultilevel"/>
    <w:tmpl w:val="2BF82B10"/>
    <w:lvl w:ilvl="0" w:tplc="38021850">
      <w:start w:val="2"/>
      <w:numFmt w:val="decimal"/>
      <w:lvlText w:val="%1)"/>
      <w:lvlJc w:val="left"/>
      <w:pPr>
        <w:ind w:left="12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80" w15:restartNumberingAfterBreak="0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F1F434A"/>
    <w:multiLevelType w:val="hybridMultilevel"/>
    <w:tmpl w:val="64322FA2"/>
    <w:lvl w:ilvl="0" w:tplc="04150017">
      <w:start w:val="1"/>
      <w:numFmt w:val="lowerLetter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82" w15:restartNumberingAfterBreak="0">
    <w:nsid w:val="3F96303C"/>
    <w:multiLevelType w:val="multilevel"/>
    <w:tmpl w:val="35A8CD7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3" w15:restartNumberingAfterBreak="0">
    <w:nsid w:val="41936F15"/>
    <w:multiLevelType w:val="multilevel"/>
    <w:tmpl w:val="238CFD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4" w15:restartNumberingAfterBreak="0">
    <w:nsid w:val="482E5EF9"/>
    <w:multiLevelType w:val="hybridMultilevel"/>
    <w:tmpl w:val="4D80A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D62637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B7B7582"/>
    <w:multiLevelType w:val="hybridMultilevel"/>
    <w:tmpl w:val="AF9ECAF8"/>
    <w:name w:val="WW8Num12222"/>
    <w:lvl w:ilvl="0" w:tplc="BB16C89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8" w15:restartNumberingAfterBreak="0">
    <w:nsid w:val="4DE20C8E"/>
    <w:multiLevelType w:val="multilevel"/>
    <w:tmpl w:val="C8B2E40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9" w15:restartNumberingAfterBreak="0">
    <w:nsid w:val="50E53437"/>
    <w:multiLevelType w:val="hybridMultilevel"/>
    <w:tmpl w:val="CA7C80E2"/>
    <w:lvl w:ilvl="0" w:tplc="C9E0534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FA457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2" w15:restartNumberingAfterBreak="0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586C7C3D"/>
    <w:multiLevelType w:val="hybridMultilevel"/>
    <w:tmpl w:val="7BA27DA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5" w15:restartNumberingAfterBreak="0">
    <w:nsid w:val="58E63DDB"/>
    <w:multiLevelType w:val="multilevel"/>
    <w:tmpl w:val="C2DA9B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5A00732F"/>
    <w:multiLevelType w:val="multilevel"/>
    <w:tmpl w:val="2A708ED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7" w15:restartNumberingAfterBreak="0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648A5B54"/>
    <w:multiLevelType w:val="hybridMultilevel"/>
    <w:tmpl w:val="DCEE26A8"/>
    <w:name w:val="WW8Num22"/>
    <w:lvl w:ilvl="0" w:tplc="04150017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0" w15:restartNumberingAfterBreak="0">
    <w:nsid w:val="66D1275B"/>
    <w:multiLevelType w:val="hybridMultilevel"/>
    <w:tmpl w:val="01AC6B08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2" w15:restartNumberingAfterBreak="0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 w15:restartNumberingAfterBreak="0">
    <w:nsid w:val="69B7561C"/>
    <w:multiLevelType w:val="multilevel"/>
    <w:tmpl w:val="6F5A6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4" w15:restartNumberingAfterBreak="0">
    <w:nsid w:val="69DA27DA"/>
    <w:multiLevelType w:val="multilevel"/>
    <w:tmpl w:val="259E872A"/>
    <w:lvl w:ilvl="0">
      <w:numFmt w:val="bullet"/>
      <w:lvlText w:val="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05" w15:restartNumberingAfterBreak="0">
    <w:nsid w:val="75D077FB"/>
    <w:multiLevelType w:val="hybridMultilevel"/>
    <w:tmpl w:val="578AA914"/>
    <w:lvl w:ilvl="0" w:tplc="C8C81BB4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6" w15:restartNumberingAfterBreak="0">
    <w:nsid w:val="76FE418F"/>
    <w:multiLevelType w:val="multilevel"/>
    <w:tmpl w:val="935A7EF6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ind w:left="1865" w:hanging="360"/>
      </w:pPr>
    </w:lvl>
    <w:lvl w:ilvl="2" w:tentative="1">
      <w:start w:val="1"/>
      <w:numFmt w:val="lowerRoman"/>
      <w:lvlText w:val="%3."/>
      <w:lvlJc w:val="right"/>
      <w:pPr>
        <w:ind w:left="2585" w:hanging="180"/>
      </w:pPr>
    </w:lvl>
    <w:lvl w:ilvl="3" w:tentative="1">
      <w:start w:val="1"/>
      <w:numFmt w:val="decimal"/>
      <w:lvlText w:val="%4."/>
      <w:lvlJc w:val="left"/>
      <w:pPr>
        <w:ind w:left="3305" w:hanging="360"/>
      </w:pPr>
    </w:lvl>
    <w:lvl w:ilvl="4" w:tentative="1">
      <w:start w:val="1"/>
      <w:numFmt w:val="lowerLetter"/>
      <w:lvlText w:val="%5."/>
      <w:lvlJc w:val="left"/>
      <w:pPr>
        <w:ind w:left="4025" w:hanging="360"/>
      </w:pPr>
    </w:lvl>
    <w:lvl w:ilvl="5" w:tentative="1">
      <w:start w:val="1"/>
      <w:numFmt w:val="lowerRoman"/>
      <w:lvlText w:val="%6."/>
      <w:lvlJc w:val="right"/>
      <w:pPr>
        <w:ind w:left="4745" w:hanging="180"/>
      </w:pPr>
    </w:lvl>
    <w:lvl w:ilvl="6" w:tentative="1">
      <w:start w:val="1"/>
      <w:numFmt w:val="decimal"/>
      <w:lvlText w:val="%7."/>
      <w:lvlJc w:val="left"/>
      <w:pPr>
        <w:ind w:left="5465" w:hanging="360"/>
      </w:pPr>
    </w:lvl>
    <w:lvl w:ilvl="7" w:tentative="1">
      <w:start w:val="1"/>
      <w:numFmt w:val="lowerLetter"/>
      <w:lvlText w:val="%8."/>
      <w:lvlJc w:val="left"/>
      <w:pPr>
        <w:ind w:left="6185" w:hanging="360"/>
      </w:pPr>
    </w:lvl>
    <w:lvl w:ilvl="8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7" w15:restartNumberingAfterBreak="0">
    <w:nsid w:val="7E17027B"/>
    <w:multiLevelType w:val="hybridMultilevel"/>
    <w:tmpl w:val="9CCA93F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8" w15:restartNumberingAfterBreak="0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4"/>
  </w:num>
  <w:num w:numId="3">
    <w:abstractNumId w:val="87"/>
  </w:num>
  <w:num w:numId="4">
    <w:abstractNumId w:val="99"/>
  </w:num>
  <w:num w:numId="5">
    <w:abstractNumId w:val="91"/>
  </w:num>
  <w:num w:numId="6">
    <w:abstractNumId w:val="101"/>
  </w:num>
  <w:num w:numId="7">
    <w:abstractNumId w:val="62"/>
  </w:num>
  <w:num w:numId="8">
    <w:abstractNumId w:val="106"/>
    <w:lvlOverride w:ilvl="0">
      <w:startOverride w:val="1"/>
    </w:lvlOverride>
  </w:num>
  <w:num w:numId="9">
    <w:abstractNumId w:val="9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0"/>
  </w:num>
  <w:num w:numId="11">
    <w:abstractNumId w:val="108"/>
  </w:num>
  <w:num w:numId="12">
    <w:abstractNumId w:val="60"/>
  </w:num>
  <w:num w:numId="13">
    <w:abstractNumId w:val="100"/>
  </w:num>
  <w:num w:numId="14">
    <w:abstractNumId w:val="73"/>
  </w:num>
  <w:num w:numId="15">
    <w:abstractNumId w:val="102"/>
  </w:num>
  <w:num w:numId="16">
    <w:abstractNumId w:val="68"/>
  </w:num>
  <w:num w:numId="17">
    <w:abstractNumId w:val="79"/>
  </w:num>
  <w:num w:numId="18">
    <w:abstractNumId w:val="84"/>
  </w:num>
  <w:num w:numId="19">
    <w:abstractNumId w:val="103"/>
  </w:num>
  <w:num w:numId="20">
    <w:abstractNumId w:val="93"/>
  </w:num>
  <w:num w:numId="21">
    <w:abstractNumId w:val="55"/>
  </w:num>
  <w:num w:numId="22">
    <w:abstractNumId w:val="71"/>
  </w:num>
  <w:num w:numId="23">
    <w:abstractNumId w:val="59"/>
  </w:num>
  <w:num w:numId="24">
    <w:abstractNumId w:val="105"/>
  </w:num>
  <w:num w:numId="25">
    <w:abstractNumId w:val="76"/>
  </w:num>
  <w:num w:numId="26">
    <w:abstractNumId w:val="72"/>
  </w:num>
  <w:num w:numId="27">
    <w:abstractNumId w:val="83"/>
  </w:num>
  <w:num w:numId="28">
    <w:abstractNumId w:val="96"/>
  </w:num>
  <w:num w:numId="29">
    <w:abstractNumId w:val="88"/>
  </w:num>
  <w:num w:numId="30">
    <w:abstractNumId w:val="82"/>
  </w:num>
  <w:num w:numId="31">
    <w:abstractNumId w:val="89"/>
  </w:num>
  <w:num w:numId="32">
    <w:abstractNumId w:val="63"/>
  </w:num>
  <w:num w:numId="33">
    <w:abstractNumId w:val="65"/>
  </w:num>
  <w:num w:numId="34">
    <w:abstractNumId w:val="95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6"/>
  </w:num>
  <w:num w:numId="48">
    <w:abstractNumId w:val="18"/>
  </w:num>
  <w:num w:numId="49">
    <w:abstractNumId w:val="19"/>
  </w:num>
  <w:num w:numId="50">
    <w:abstractNumId w:val="20"/>
  </w:num>
  <w:num w:numId="51">
    <w:abstractNumId w:val="21"/>
  </w:num>
  <w:num w:numId="52">
    <w:abstractNumId w:val="22"/>
  </w:num>
  <w:num w:numId="53">
    <w:abstractNumId w:val="23"/>
  </w:num>
  <w:num w:numId="54">
    <w:abstractNumId w:val="25"/>
  </w:num>
  <w:num w:numId="55">
    <w:abstractNumId w:val="26"/>
  </w:num>
  <w:num w:numId="56">
    <w:abstractNumId w:val="27"/>
  </w:num>
  <w:num w:numId="57">
    <w:abstractNumId w:val="28"/>
  </w:num>
  <w:num w:numId="58">
    <w:abstractNumId w:val="29"/>
  </w:num>
  <w:num w:numId="59">
    <w:abstractNumId w:val="30"/>
  </w:num>
  <w:num w:numId="60">
    <w:abstractNumId w:val="31"/>
  </w:num>
  <w:num w:numId="61">
    <w:abstractNumId w:val="32"/>
  </w:num>
  <w:num w:numId="62">
    <w:abstractNumId w:val="58"/>
  </w:num>
  <w:num w:numId="63">
    <w:abstractNumId w:val="104"/>
  </w:num>
  <w:num w:numId="64">
    <w:abstractNumId w:val="67"/>
  </w:num>
  <w:num w:numId="65">
    <w:abstractNumId w:val="81"/>
  </w:num>
  <w:num w:numId="66">
    <w:abstractNumId w:val="57"/>
  </w:num>
  <w:num w:numId="67">
    <w:abstractNumId w:val="61"/>
  </w:num>
  <w:num w:numId="68">
    <w:abstractNumId w:val="107"/>
  </w:num>
  <w:num w:numId="69">
    <w:abstractNumId w:val="64"/>
  </w:num>
  <w:num w:numId="70">
    <w:abstractNumId w:val="9"/>
  </w:num>
  <w:num w:numId="71">
    <w:abstractNumId w:val="85"/>
  </w:num>
  <w:num w:numId="72">
    <w:abstractNumId w:val="70"/>
  </w:num>
  <w:num w:numId="73">
    <w:abstractNumId w:val="66"/>
  </w:num>
  <w:num w:numId="74">
    <w:abstractNumId w:val="75"/>
  </w:num>
  <w:num w:numId="75">
    <w:abstractNumId w:val="56"/>
  </w:num>
  <w:num w:numId="76">
    <w:abstractNumId w:val="77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E98"/>
    <w:rsid w:val="00002722"/>
    <w:rsid w:val="00002EB0"/>
    <w:rsid w:val="00003953"/>
    <w:rsid w:val="00003F25"/>
    <w:rsid w:val="000041AF"/>
    <w:rsid w:val="00005961"/>
    <w:rsid w:val="0000624E"/>
    <w:rsid w:val="0000695E"/>
    <w:rsid w:val="00006C13"/>
    <w:rsid w:val="00006CE7"/>
    <w:rsid w:val="000070D5"/>
    <w:rsid w:val="00007F56"/>
    <w:rsid w:val="00010913"/>
    <w:rsid w:val="00010AB3"/>
    <w:rsid w:val="00010FF4"/>
    <w:rsid w:val="0001112D"/>
    <w:rsid w:val="0001238B"/>
    <w:rsid w:val="000125B7"/>
    <w:rsid w:val="00012986"/>
    <w:rsid w:val="00012F10"/>
    <w:rsid w:val="00013397"/>
    <w:rsid w:val="00013413"/>
    <w:rsid w:val="000138DD"/>
    <w:rsid w:val="00013D2D"/>
    <w:rsid w:val="00015B20"/>
    <w:rsid w:val="00017CE9"/>
    <w:rsid w:val="00020C5C"/>
    <w:rsid w:val="00020DCA"/>
    <w:rsid w:val="0002187E"/>
    <w:rsid w:val="0002226F"/>
    <w:rsid w:val="00022769"/>
    <w:rsid w:val="00023D6D"/>
    <w:rsid w:val="00023ED5"/>
    <w:rsid w:val="000243ED"/>
    <w:rsid w:val="0002484F"/>
    <w:rsid w:val="00026001"/>
    <w:rsid w:val="000267E6"/>
    <w:rsid w:val="00026DE1"/>
    <w:rsid w:val="00030814"/>
    <w:rsid w:val="00030819"/>
    <w:rsid w:val="000309C9"/>
    <w:rsid w:val="000309CF"/>
    <w:rsid w:val="0003116A"/>
    <w:rsid w:val="00031CF9"/>
    <w:rsid w:val="00032879"/>
    <w:rsid w:val="00033D12"/>
    <w:rsid w:val="00035092"/>
    <w:rsid w:val="000357AA"/>
    <w:rsid w:val="00035A2B"/>
    <w:rsid w:val="000362E9"/>
    <w:rsid w:val="00040188"/>
    <w:rsid w:val="00040E1E"/>
    <w:rsid w:val="00042203"/>
    <w:rsid w:val="000424CC"/>
    <w:rsid w:val="00042A23"/>
    <w:rsid w:val="00042C8A"/>
    <w:rsid w:val="00042DAB"/>
    <w:rsid w:val="00043361"/>
    <w:rsid w:val="00043517"/>
    <w:rsid w:val="00043824"/>
    <w:rsid w:val="000443D9"/>
    <w:rsid w:val="00044C1F"/>
    <w:rsid w:val="00044EF4"/>
    <w:rsid w:val="00045A2D"/>
    <w:rsid w:val="000465C7"/>
    <w:rsid w:val="00046B17"/>
    <w:rsid w:val="00047552"/>
    <w:rsid w:val="00050671"/>
    <w:rsid w:val="00050763"/>
    <w:rsid w:val="00050A55"/>
    <w:rsid w:val="00050F14"/>
    <w:rsid w:val="00051A12"/>
    <w:rsid w:val="00051E36"/>
    <w:rsid w:val="00052953"/>
    <w:rsid w:val="00052AA2"/>
    <w:rsid w:val="00053444"/>
    <w:rsid w:val="00054036"/>
    <w:rsid w:val="00054439"/>
    <w:rsid w:val="00054A34"/>
    <w:rsid w:val="00054F29"/>
    <w:rsid w:val="00055946"/>
    <w:rsid w:val="00055A0C"/>
    <w:rsid w:val="00060EA2"/>
    <w:rsid w:val="00061399"/>
    <w:rsid w:val="000636CB"/>
    <w:rsid w:val="000644D9"/>
    <w:rsid w:val="00065A3B"/>
    <w:rsid w:val="00066AC7"/>
    <w:rsid w:val="00066C40"/>
    <w:rsid w:val="00067F50"/>
    <w:rsid w:val="00070099"/>
    <w:rsid w:val="00070EE6"/>
    <w:rsid w:val="00071F60"/>
    <w:rsid w:val="00072A71"/>
    <w:rsid w:val="000742F4"/>
    <w:rsid w:val="000752FB"/>
    <w:rsid w:val="000764C5"/>
    <w:rsid w:val="00076728"/>
    <w:rsid w:val="00076817"/>
    <w:rsid w:val="00077A2A"/>
    <w:rsid w:val="00080403"/>
    <w:rsid w:val="0008093B"/>
    <w:rsid w:val="00080A27"/>
    <w:rsid w:val="00080B65"/>
    <w:rsid w:val="000814DC"/>
    <w:rsid w:val="00081BDA"/>
    <w:rsid w:val="00082531"/>
    <w:rsid w:val="00083371"/>
    <w:rsid w:val="00083FFA"/>
    <w:rsid w:val="000841CD"/>
    <w:rsid w:val="00084428"/>
    <w:rsid w:val="00084FD7"/>
    <w:rsid w:val="00085FD1"/>
    <w:rsid w:val="00085FEE"/>
    <w:rsid w:val="00086269"/>
    <w:rsid w:val="000869AC"/>
    <w:rsid w:val="00086E06"/>
    <w:rsid w:val="00090B73"/>
    <w:rsid w:val="00090BA2"/>
    <w:rsid w:val="00091BC5"/>
    <w:rsid w:val="00092D86"/>
    <w:rsid w:val="00093369"/>
    <w:rsid w:val="000939B4"/>
    <w:rsid w:val="0009568E"/>
    <w:rsid w:val="00095DD1"/>
    <w:rsid w:val="0009605A"/>
    <w:rsid w:val="00097011"/>
    <w:rsid w:val="00097BE7"/>
    <w:rsid w:val="000A00A5"/>
    <w:rsid w:val="000A06B3"/>
    <w:rsid w:val="000A0BE9"/>
    <w:rsid w:val="000A1F68"/>
    <w:rsid w:val="000A271D"/>
    <w:rsid w:val="000A29CC"/>
    <w:rsid w:val="000A2AEB"/>
    <w:rsid w:val="000A3565"/>
    <w:rsid w:val="000A60ED"/>
    <w:rsid w:val="000A6AF8"/>
    <w:rsid w:val="000A6E6F"/>
    <w:rsid w:val="000A7353"/>
    <w:rsid w:val="000A770F"/>
    <w:rsid w:val="000A7F28"/>
    <w:rsid w:val="000B041B"/>
    <w:rsid w:val="000B058F"/>
    <w:rsid w:val="000B09D5"/>
    <w:rsid w:val="000B246F"/>
    <w:rsid w:val="000B3708"/>
    <w:rsid w:val="000B3EF5"/>
    <w:rsid w:val="000B4793"/>
    <w:rsid w:val="000B4B37"/>
    <w:rsid w:val="000B53E4"/>
    <w:rsid w:val="000B5421"/>
    <w:rsid w:val="000B6B7C"/>
    <w:rsid w:val="000B70A5"/>
    <w:rsid w:val="000B7457"/>
    <w:rsid w:val="000B74F9"/>
    <w:rsid w:val="000B7FC9"/>
    <w:rsid w:val="000C0382"/>
    <w:rsid w:val="000C05C1"/>
    <w:rsid w:val="000C0707"/>
    <w:rsid w:val="000C3D78"/>
    <w:rsid w:val="000C4831"/>
    <w:rsid w:val="000C48A6"/>
    <w:rsid w:val="000C492D"/>
    <w:rsid w:val="000C4B60"/>
    <w:rsid w:val="000C58FE"/>
    <w:rsid w:val="000C5F53"/>
    <w:rsid w:val="000C68AA"/>
    <w:rsid w:val="000D1566"/>
    <w:rsid w:val="000D1976"/>
    <w:rsid w:val="000D248D"/>
    <w:rsid w:val="000D3762"/>
    <w:rsid w:val="000D383E"/>
    <w:rsid w:val="000D4BD8"/>
    <w:rsid w:val="000D507F"/>
    <w:rsid w:val="000D5E5B"/>
    <w:rsid w:val="000D65F0"/>
    <w:rsid w:val="000D6B08"/>
    <w:rsid w:val="000D6DC1"/>
    <w:rsid w:val="000D751F"/>
    <w:rsid w:val="000D7578"/>
    <w:rsid w:val="000D780F"/>
    <w:rsid w:val="000E1722"/>
    <w:rsid w:val="000E347E"/>
    <w:rsid w:val="000E4457"/>
    <w:rsid w:val="000E4F86"/>
    <w:rsid w:val="000E7ACF"/>
    <w:rsid w:val="000E7BF7"/>
    <w:rsid w:val="000F0A9B"/>
    <w:rsid w:val="000F0BD3"/>
    <w:rsid w:val="000F17BF"/>
    <w:rsid w:val="000F239E"/>
    <w:rsid w:val="000F282E"/>
    <w:rsid w:val="000F2B4C"/>
    <w:rsid w:val="000F3066"/>
    <w:rsid w:val="000F325F"/>
    <w:rsid w:val="000F46E7"/>
    <w:rsid w:val="000F48C3"/>
    <w:rsid w:val="000F4D4C"/>
    <w:rsid w:val="000F5F4F"/>
    <w:rsid w:val="000F6FE9"/>
    <w:rsid w:val="00100B7C"/>
    <w:rsid w:val="00101B6C"/>
    <w:rsid w:val="00101B83"/>
    <w:rsid w:val="00101C51"/>
    <w:rsid w:val="00101EF6"/>
    <w:rsid w:val="001024DE"/>
    <w:rsid w:val="00102765"/>
    <w:rsid w:val="00102B6B"/>
    <w:rsid w:val="0010340E"/>
    <w:rsid w:val="00104B4C"/>
    <w:rsid w:val="00105442"/>
    <w:rsid w:val="001057D9"/>
    <w:rsid w:val="0010696B"/>
    <w:rsid w:val="00106B1E"/>
    <w:rsid w:val="00106F2F"/>
    <w:rsid w:val="00107364"/>
    <w:rsid w:val="001079C1"/>
    <w:rsid w:val="00107DEE"/>
    <w:rsid w:val="0011063E"/>
    <w:rsid w:val="00110EDF"/>
    <w:rsid w:val="00111BEF"/>
    <w:rsid w:val="00112879"/>
    <w:rsid w:val="00112A09"/>
    <w:rsid w:val="00112AA8"/>
    <w:rsid w:val="001132E9"/>
    <w:rsid w:val="00114854"/>
    <w:rsid w:val="00114890"/>
    <w:rsid w:val="001149C9"/>
    <w:rsid w:val="00115D5E"/>
    <w:rsid w:val="00115FFF"/>
    <w:rsid w:val="00117E14"/>
    <w:rsid w:val="001213E9"/>
    <w:rsid w:val="0012162E"/>
    <w:rsid w:val="00121C4B"/>
    <w:rsid w:val="00125156"/>
    <w:rsid w:val="00125734"/>
    <w:rsid w:val="00127F50"/>
    <w:rsid w:val="00127FA7"/>
    <w:rsid w:val="0013167E"/>
    <w:rsid w:val="00131CB9"/>
    <w:rsid w:val="001331C3"/>
    <w:rsid w:val="00133408"/>
    <w:rsid w:val="001337DD"/>
    <w:rsid w:val="001339A5"/>
    <w:rsid w:val="00135B21"/>
    <w:rsid w:val="00135D08"/>
    <w:rsid w:val="00136C91"/>
    <w:rsid w:val="001378CD"/>
    <w:rsid w:val="001410FD"/>
    <w:rsid w:val="0014155D"/>
    <w:rsid w:val="00141B62"/>
    <w:rsid w:val="00142181"/>
    <w:rsid w:val="00142259"/>
    <w:rsid w:val="001438B8"/>
    <w:rsid w:val="00143A6B"/>
    <w:rsid w:val="00144272"/>
    <w:rsid w:val="00144FE8"/>
    <w:rsid w:val="00145121"/>
    <w:rsid w:val="001455F1"/>
    <w:rsid w:val="00145A18"/>
    <w:rsid w:val="00145FB1"/>
    <w:rsid w:val="0014602D"/>
    <w:rsid w:val="0014699F"/>
    <w:rsid w:val="00146DA6"/>
    <w:rsid w:val="00146DB8"/>
    <w:rsid w:val="00147847"/>
    <w:rsid w:val="00147B95"/>
    <w:rsid w:val="00150835"/>
    <w:rsid w:val="00150A2B"/>
    <w:rsid w:val="0015139E"/>
    <w:rsid w:val="00152758"/>
    <w:rsid w:val="00154C0C"/>
    <w:rsid w:val="00154DAE"/>
    <w:rsid w:val="00155D77"/>
    <w:rsid w:val="00155E84"/>
    <w:rsid w:val="00155F0E"/>
    <w:rsid w:val="00156F82"/>
    <w:rsid w:val="00157445"/>
    <w:rsid w:val="00157DDF"/>
    <w:rsid w:val="00157E58"/>
    <w:rsid w:val="0016023F"/>
    <w:rsid w:val="0016067C"/>
    <w:rsid w:val="00160D40"/>
    <w:rsid w:val="00161245"/>
    <w:rsid w:val="00162741"/>
    <w:rsid w:val="00162AE7"/>
    <w:rsid w:val="00163C60"/>
    <w:rsid w:val="00163CCF"/>
    <w:rsid w:val="00163D4C"/>
    <w:rsid w:val="00163F26"/>
    <w:rsid w:val="001641D6"/>
    <w:rsid w:val="00164770"/>
    <w:rsid w:val="00164FEF"/>
    <w:rsid w:val="00165891"/>
    <w:rsid w:val="00166B37"/>
    <w:rsid w:val="00166BF6"/>
    <w:rsid w:val="0016762B"/>
    <w:rsid w:val="00167D8F"/>
    <w:rsid w:val="0017041A"/>
    <w:rsid w:val="00170587"/>
    <w:rsid w:val="00170731"/>
    <w:rsid w:val="001724A0"/>
    <w:rsid w:val="0017287B"/>
    <w:rsid w:val="00173010"/>
    <w:rsid w:val="00173371"/>
    <w:rsid w:val="00173541"/>
    <w:rsid w:val="00173B36"/>
    <w:rsid w:val="001752AC"/>
    <w:rsid w:val="00176D41"/>
    <w:rsid w:val="00176E7F"/>
    <w:rsid w:val="00177247"/>
    <w:rsid w:val="0017777E"/>
    <w:rsid w:val="00177A35"/>
    <w:rsid w:val="00177CB1"/>
    <w:rsid w:val="00181281"/>
    <w:rsid w:val="00182437"/>
    <w:rsid w:val="00182774"/>
    <w:rsid w:val="00182F1F"/>
    <w:rsid w:val="00183703"/>
    <w:rsid w:val="00183DFA"/>
    <w:rsid w:val="001849FF"/>
    <w:rsid w:val="001857DD"/>
    <w:rsid w:val="00187065"/>
    <w:rsid w:val="00187636"/>
    <w:rsid w:val="00187773"/>
    <w:rsid w:val="00187C3F"/>
    <w:rsid w:val="001909FB"/>
    <w:rsid w:val="00190A06"/>
    <w:rsid w:val="00190C8A"/>
    <w:rsid w:val="001916F4"/>
    <w:rsid w:val="001916F6"/>
    <w:rsid w:val="0019195E"/>
    <w:rsid w:val="00191D5B"/>
    <w:rsid w:val="0019214F"/>
    <w:rsid w:val="00192AD0"/>
    <w:rsid w:val="00192D38"/>
    <w:rsid w:val="00193880"/>
    <w:rsid w:val="001938FD"/>
    <w:rsid w:val="00193B28"/>
    <w:rsid w:val="00193C17"/>
    <w:rsid w:val="0019484F"/>
    <w:rsid w:val="00194EBF"/>
    <w:rsid w:val="001952C8"/>
    <w:rsid w:val="001956CB"/>
    <w:rsid w:val="00195927"/>
    <w:rsid w:val="00195A86"/>
    <w:rsid w:val="001977A9"/>
    <w:rsid w:val="00197E6B"/>
    <w:rsid w:val="00197FCD"/>
    <w:rsid w:val="001A0491"/>
    <w:rsid w:val="001A0904"/>
    <w:rsid w:val="001A090D"/>
    <w:rsid w:val="001A15AA"/>
    <w:rsid w:val="001A394C"/>
    <w:rsid w:val="001A3D03"/>
    <w:rsid w:val="001A5CFA"/>
    <w:rsid w:val="001A6673"/>
    <w:rsid w:val="001A753E"/>
    <w:rsid w:val="001A759B"/>
    <w:rsid w:val="001A7C03"/>
    <w:rsid w:val="001B0505"/>
    <w:rsid w:val="001B0635"/>
    <w:rsid w:val="001B10A9"/>
    <w:rsid w:val="001B121B"/>
    <w:rsid w:val="001B1E8A"/>
    <w:rsid w:val="001B2802"/>
    <w:rsid w:val="001B2879"/>
    <w:rsid w:val="001B3975"/>
    <w:rsid w:val="001B430F"/>
    <w:rsid w:val="001B5778"/>
    <w:rsid w:val="001B5A04"/>
    <w:rsid w:val="001B5FCE"/>
    <w:rsid w:val="001B69F1"/>
    <w:rsid w:val="001B731A"/>
    <w:rsid w:val="001B75EB"/>
    <w:rsid w:val="001B7669"/>
    <w:rsid w:val="001C0C9C"/>
    <w:rsid w:val="001C0E86"/>
    <w:rsid w:val="001C0ED0"/>
    <w:rsid w:val="001C14A1"/>
    <w:rsid w:val="001C20E6"/>
    <w:rsid w:val="001C2140"/>
    <w:rsid w:val="001C2520"/>
    <w:rsid w:val="001C26D0"/>
    <w:rsid w:val="001C3342"/>
    <w:rsid w:val="001C33B8"/>
    <w:rsid w:val="001C3560"/>
    <w:rsid w:val="001C36DC"/>
    <w:rsid w:val="001C417E"/>
    <w:rsid w:val="001C51B4"/>
    <w:rsid w:val="001C5548"/>
    <w:rsid w:val="001C7656"/>
    <w:rsid w:val="001C7934"/>
    <w:rsid w:val="001C7C8D"/>
    <w:rsid w:val="001C7D57"/>
    <w:rsid w:val="001D167D"/>
    <w:rsid w:val="001D1F5D"/>
    <w:rsid w:val="001D32CB"/>
    <w:rsid w:val="001D3ACC"/>
    <w:rsid w:val="001D3EB7"/>
    <w:rsid w:val="001D427F"/>
    <w:rsid w:val="001D477E"/>
    <w:rsid w:val="001D4B0C"/>
    <w:rsid w:val="001D4C16"/>
    <w:rsid w:val="001D5123"/>
    <w:rsid w:val="001D5F0F"/>
    <w:rsid w:val="001D68B0"/>
    <w:rsid w:val="001D6C88"/>
    <w:rsid w:val="001D6DA0"/>
    <w:rsid w:val="001E0409"/>
    <w:rsid w:val="001E0514"/>
    <w:rsid w:val="001E0B7E"/>
    <w:rsid w:val="001E1DB8"/>
    <w:rsid w:val="001E215C"/>
    <w:rsid w:val="001E2393"/>
    <w:rsid w:val="001E23A4"/>
    <w:rsid w:val="001E24DF"/>
    <w:rsid w:val="001E34AA"/>
    <w:rsid w:val="001E3525"/>
    <w:rsid w:val="001E487C"/>
    <w:rsid w:val="001E4A14"/>
    <w:rsid w:val="001E6DE7"/>
    <w:rsid w:val="001F037A"/>
    <w:rsid w:val="001F0A8F"/>
    <w:rsid w:val="001F1129"/>
    <w:rsid w:val="001F1FEF"/>
    <w:rsid w:val="001F3670"/>
    <w:rsid w:val="001F379A"/>
    <w:rsid w:val="001F39F2"/>
    <w:rsid w:val="001F40C9"/>
    <w:rsid w:val="001F4CEB"/>
    <w:rsid w:val="001F4F4E"/>
    <w:rsid w:val="001F63FE"/>
    <w:rsid w:val="001F64C8"/>
    <w:rsid w:val="001F69F2"/>
    <w:rsid w:val="001F6AB2"/>
    <w:rsid w:val="001F6EC8"/>
    <w:rsid w:val="001F73FD"/>
    <w:rsid w:val="001F78A6"/>
    <w:rsid w:val="001F7E03"/>
    <w:rsid w:val="00200D38"/>
    <w:rsid w:val="00201462"/>
    <w:rsid w:val="00202C22"/>
    <w:rsid w:val="002034F6"/>
    <w:rsid w:val="002036A1"/>
    <w:rsid w:val="0020447F"/>
    <w:rsid w:val="002044C4"/>
    <w:rsid w:val="00205719"/>
    <w:rsid w:val="00205F82"/>
    <w:rsid w:val="00206192"/>
    <w:rsid w:val="002070F9"/>
    <w:rsid w:val="00207ECD"/>
    <w:rsid w:val="00210B6B"/>
    <w:rsid w:val="00210FBA"/>
    <w:rsid w:val="00211356"/>
    <w:rsid w:val="00212B29"/>
    <w:rsid w:val="002133E3"/>
    <w:rsid w:val="00213557"/>
    <w:rsid w:val="00213BAE"/>
    <w:rsid w:val="00214259"/>
    <w:rsid w:val="0021595E"/>
    <w:rsid w:val="00216BED"/>
    <w:rsid w:val="002170C3"/>
    <w:rsid w:val="00217EB1"/>
    <w:rsid w:val="00220423"/>
    <w:rsid w:val="00220DCE"/>
    <w:rsid w:val="0022367A"/>
    <w:rsid w:val="00223894"/>
    <w:rsid w:val="002240D9"/>
    <w:rsid w:val="0022590B"/>
    <w:rsid w:val="0022675E"/>
    <w:rsid w:val="002272DA"/>
    <w:rsid w:val="0022741D"/>
    <w:rsid w:val="00227A5A"/>
    <w:rsid w:val="00227D94"/>
    <w:rsid w:val="00230BAE"/>
    <w:rsid w:val="00230D78"/>
    <w:rsid w:val="00231DBF"/>
    <w:rsid w:val="0023249D"/>
    <w:rsid w:val="002332E9"/>
    <w:rsid w:val="00233BBF"/>
    <w:rsid w:val="002348A0"/>
    <w:rsid w:val="00234BA5"/>
    <w:rsid w:val="0023552C"/>
    <w:rsid w:val="00237224"/>
    <w:rsid w:val="0023745E"/>
    <w:rsid w:val="002374CA"/>
    <w:rsid w:val="002376D8"/>
    <w:rsid w:val="00237BCE"/>
    <w:rsid w:val="00237C06"/>
    <w:rsid w:val="00240002"/>
    <w:rsid w:val="0024102A"/>
    <w:rsid w:val="00241BFE"/>
    <w:rsid w:val="0024200F"/>
    <w:rsid w:val="00242B07"/>
    <w:rsid w:val="00242E4A"/>
    <w:rsid w:val="002432BB"/>
    <w:rsid w:val="00243AAF"/>
    <w:rsid w:val="00243D64"/>
    <w:rsid w:val="0024495F"/>
    <w:rsid w:val="00244B31"/>
    <w:rsid w:val="00244CAB"/>
    <w:rsid w:val="00244D59"/>
    <w:rsid w:val="002477D2"/>
    <w:rsid w:val="00247944"/>
    <w:rsid w:val="00247EA9"/>
    <w:rsid w:val="00250C8F"/>
    <w:rsid w:val="002522F6"/>
    <w:rsid w:val="00252594"/>
    <w:rsid w:val="002527DF"/>
    <w:rsid w:val="002527FF"/>
    <w:rsid w:val="0025354A"/>
    <w:rsid w:val="00253BDD"/>
    <w:rsid w:val="00253D2D"/>
    <w:rsid w:val="00253F86"/>
    <w:rsid w:val="002545F9"/>
    <w:rsid w:val="00255AC9"/>
    <w:rsid w:val="00255DE8"/>
    <w:rsid w:val="00255EE7"/>
    <w:rsid w:val="00255FBC"/>
    <w:rsid w:val="002561B6"/>
    <w:rsid w:val="002570B0"/>
    <w:rsid w:val="002573AA"/>
    <w:rsid w:val="002577FF"/>
    <w:rsid w:val="0025789B"/>
    <w:rsid w:val="00257CD9"/>
    <w:rsid w:val="00257EF8"/>
    <w:rsid w:val="00260C83"/>
    <w:rsid w:val="00260F4A"/>
    <w:rsid w:val="00261296"/>
    <w:rsid w:val="0026139B"/>
    <w:rsid w:val="00262C9A"/>
    <w:rsid w:val="002634AC"/>
    <w:rsid w:val="00263605"/>
    <w:rsid w:val="00263B4C"/>
    <w:rsid w:val="00263C50"/>
    <w:rsid w:val="002645E8"/>
    <w:rsid w:val="002646A7"/>
    <w:rsid w:val="00265B98"/>
    <w:rsid w:val="00267814"/>
    <w:rsid w:val="00267B8B"/>
    <w:rsid w:val="00270597"/>
    <w:rsid w:val="00273232"/>
    <w:rsid w:val="00273431"/>
    <w:rsid w:val="00273AAB"/>
    <w:rsid w:val="002741D3"/>
    <w:rsid w:val="00274836"/>
    <w:rsid w:val="00274A8F"/>
    <w:rsid w:val="00274B81"/>
    <w:rsid w:val="0027576B"/>
    <w:rsid w:val="0027642F"/>
    <w:rsid w:val="00276C4A"/>
    <w:rsid w:val="0027743A"/>
    <w:rsid w:val="00280734"/>
    <w:rsid w:val="00280BA6"/>
    <w:rsid w:val="00280E07"/>
    <w:rsid w:val="0028102C"/>
    <w:rsid w:val="002810CF"/>
    <w:rsid w:val="00281BF8"/>
    <w:rsid w:val="00281D03"/>
    <w:rsid w:val="00283379"/>
    <w:rsid w:val="00283448"/>
    <w:rsid w:val="0028466A"/>
    <w:rsid w:val="002848C1"/>
    <w:rsid w:val="00285195"/>
    <w:rsid w:val="0028588B"/>
    <w:rsid w:val="00286684"/>
    <w:rsid w:val="00286700"/>
    <w:rsid w:val="0028774C"/>
    <w:rsid w:val="00287EAA"/>
    <w:rsid w:val="00287F4C"/>
    <w:rsid w:val="00290443"/>
    <w:rsid w:val="00290840"/>
    <w:rsid w:val="00290A2F"/>
    <w:rsid w:val="00291997"/>
    <w:rsid w:val="002922B7"/>
    <w:rsid w:val="00292660"/>
    <w:rsid w:val="002934A4"/>
    <w:rsid w:val="0029521A"/>
    <w:rsid w:val="00295826"/>
    <w:rsid w:val="002964D9"/>
    <w:rsid w:val="002965D4"/>
    <w:rsid w:val="002967FE"/>
    <w:rsid w:val="0029681D"/>
    <w:rsid w:val="00297A7C"/>
    <w:rsid w:val="002A0023"/>
    <w:rsid w:val="002A03AD"/>
    <w:rsid w:val="002A1598"/>
    <w:rsid w:val="002A17BE"/>
    <w:rsid w:val="002A1999"/>
    <w:rsid w:val="002A24D2"/>
    <w:rsid w:val="002A3E5E"/>
    <w:rsid w:val="002A4756"/>
    <w:rsid w:val="002A49A4"/>
    <w:rsid w:val="002A5E85"/>
    <w:rsid w:val="002A62B7"/>
    <w:rsid w:val="002A62E6"/>
    <w:rsid w:val="002A6A9E"/>
    <w:rsid w:val="002A6AA8"/>
    <w:rsid w:val="002A6F37"/>
    <w:rsid w:val="002A6FBE"/>
    <w:rsid w:val="002A70D6"/>
    <w:rsid w:val="002B03D6"/>
    <w:rsid w:val="002B03FD"/>
    <w:rsid w:val="002B0C7F"/>
    <w:rsid w:val="002B0E37"/>
    <w:rsid w:val="002B111B"/>
    <w:rsid w:val="002B14CD"/>
    <w:rsid w:val="002B1A34"/>
    <w:rsid w:val="002B268C"/>
    <w:rsid w:val="002B2F8A"/>
    <w:rsid w:val="002B3174"/>
    <w:rsid w:val="002B3E54"/>
    <w:rsid w:val="002B41E9"/>
    <w:rsid w:val="002B4D4A"/>
    <w:rsid w:val="002B523C"/>
    <w:rsid w:val="002B57D5"/>
    <w:rsid w:val="002B5AD2"/>
    <w:rsid w:val="002C0694"/>
    <w:rsid w:val="002C121F"/>
    <w:rsid w:val="002C1C24"/>
    <w:rsid w:val="002C227B"/>
    <w:rsid w:val="002C22EA"/>
    <w:rsid w:val="002C284F"/>
    <w:rsid w:val="002C29EB"/>
    <w:rsid w:val="002C3140"/>
    <w:rsid w:val="002C3E96"/>
    <w:rsid w:val="002C43B2"/>
    <w:rsid w:val="002C4891"/>
    <w:rsid w:val="002C4B87"/>
    <w:rsid w:val="002C4D16"/>
    <w:rsid w:val="002C5BF6"/>
    <w:rsid w:val="002C6651"/>
    <w:rsid w:val="002C7996"/>
    <w:rsid w:val="002C7B2D"/>
    <w:rsid w:val="002D11DC"/>
    <w:rsid w:val="002D1E8B"/>
    <w:rsid w:val="002D2E00"/>
    <w:rsid w:val="002D39C6"/>
    <w:rsid w:val="002D3A41"/>
    <w:rsid w:val="002D43CF"/>
    <w:rsid w:val="002D45BF"/>
    <w:rsid w:val="002D4E9E"/>
    <w:rsid w:val="002D5D1B"/>
    <w:rsid w:val="002D6DEC"/>
    <w:rsid w:val="002D737A"/>
    <w:rsid w:val="002D77B8"/>
    <w:rsid w:val="002D78EE"/>
    <w:rsid w:val="002D799E"/>
    <w:rsid w:val="002D7E74"/>
    <w:rsid w:val="002E04DF"/>
    <w:rsid w:val="002E0CA3"/>
    <w:rsid w:val="002E0D10"/>
    <w:rsid w:val="002E3583"/>
    <w:rsid w:val="002E5C93"/>
    <w:rsid w:val="002E5E1C"/>
    <w:rsid w:val="002E6B16"/>
    <w:rsid w:val="002E716A"/>
    <w:rsid w:val="002F1A1A"/>
    <w:rsid w:val="002F2087"/>
    <w:rsid w:val="002F2534"/>
    <w:rsid w:val="002F2D96"/>
    <w:rsid w:val="002F38FC"/>
    <w:rsid w:val="002F4479"/>
    <w:rsid w:val="002F5A3B"/>
    <w:rsid w:val="002F5C0D"/>
    <w:rsid w:val="002F614C"/>
    <w:rsid w:val="00300F9B"/>
    <w:rsid w:val="003012FF"/>
    <w:rsid w:val="00302234"/>
    <w:rsid w:val="003025B5"/>
    <w:rsid w:val="00302AF7"/>
    <w:rsid w:val="00302B9C"/>
    <w:rsid w:val="003032D6"/>
    <w:rsid w:val="003037B3"/>
    <w:rsid w:val="00303AEB"/>
    <w:rsid w:val="00304701"/>
    <w:rsid w:val="00304790"/>
    <w:rsid w:val="00304E6D"/>
    <w:rsid w:val="00305703"/>
    <w:rsid w:val="00306A38"/>
    <w:rsid w:val="00307195"/>
    <w:rsid w:val="00307322"/>
    <w:rsid w:val="0031092B"/>
    <w:rsid w:val="00312DE1"/>
    <w:rsid w:val="00313085"/>
    <w:rsid w:val="0031345E"/>
    <w:rsid w:val="00314099"/>
    <w:rsid w:val="003146AE"/>
    <w:rsid w:val="00315067"/>
    <w:rsid w:val="003173B4"/>
    <w:rsid w:val="0032005D"/>
    <w:rsid w:val="00320328"/>
    <w:rsid w:val="00320BDA"/>
    <w:rsid w:val="00320E91"/>
    <w:rsid w:val="00322729"/>
    <w:rsid w:val="00322AB8"/>
    <w:rsid w:val="00323245"/>
    <w:rsid w:val="00323266"/>
    <w:rsid w:val="00325721"/>
    <w:rsid w:val="003267B4"/>
    <w:rsid w:val="0032697C"/>
    <w:rsid w:val="00326BB5"/>
    <w:rsid w:val="003270BC"/>
    <w:rsid w:val="003279F8"/>
    <w:rsid w:val="00327DDF"/>
    <w:rsid w:val="00331069"/>
    <w:rsid w:val="003313BF"/>
    <w:rsid w:val="003313FA"/>
    <w:rsid w:val="0033271B"/>
    <w:rsid w:val="00333BE0"/>
    <w:rsid w:val="00334686"/>
    <w:rsid w:val="00334A9E"/>
    <w:rsid w:val="00335246"/>
    <w:rsid w:val="00335D16"/>
    <w:rsid w:val="00337087"/>
    <w:rsid w:val="00337389"/>
    <w:rsid w:val="003403EB"/>
    <w:rsid w:val="00340B63"/>
    <w:rsid w:val="003413F4"/>
    <w:rsid w:val="0034272C"/>
    <w:rsid w:val="00343449"/>
    <w:rsid w:val="00344FEF"/>
    <w:rsid w:val="00345512"/>
    <w:rsid w:val="003463CD"/>
    <w:rsid w:val="00347BF4"/>
    <w:rsid w:val="003500B6"/>
    <w:rsid w:val="00350373"/>
    <w:rsid w:val="00350DE2"/>
    <w:rsid w:val="00351B54"/>
    <w:rsid w:val="00352D4C"/>
    <w:rsid w:val="003531D4"/>
    <w:rsid w:val="0035392F"/>
    <w:rsid w:val="003540F7"/>
    <w:rsid w:val="00354174"/>
    <w:rsid w:val="003549E7"/>
    <w:rsid w:val="0035510E"/>
    <w:rsid w:val="00357505"/>
    <w:rsid w:val="00357EFD"/>
    <w:rsid w:val="00360189"/>
    <w:rsid w:val="0036030C"/>
    <w:rsid w:val="0036052C"/>
    <w:rsid w:val="00360CFE"/>
    <w:rsid w:val="00360F5A"/>
    <w:rsid w:val="00360FA9"/>
    <w:rsid w:val="00361F22"/>
    <w:rsid w:val="00361FFC"/>
    <w:rsid w:val="0036230B"/>
    <w:rsid w:val="00362414"/>
    <w:rsid w:val="0036361E"/>
    <w:rsid w:val="00363EF4"/>
    <w:rsid w:val="00364838"/>
    <w:rsid w:val="00364D7E"/>
    <w:rsid w:val="00365652"/>
    <w:rsid w:val="0036712C"/>
    <w:rsid w:val="003706AC"/>
    <w:rsid w:val="0037082D"/>
    <w:rsid w:val="00370D2F"/>
    <w:rsid w:val="00373129"/>
    <w:rsid w:val="00373268"/>
    <w:rsid w:val="00374731"/>
    <w:rsid w:val="00375880"/>
    <w:rsid w:val="00375AF2"/>
    <w:rsid w:val="00375E78"/>
    <w:rsid w:val="00381CB2"/>
    <w:rsid w:val="00382645"/>
    <w:rsid w:val="00383090"/>
    <w:rsid w:val="0038374D"/>
    <w:rsid w:val="00383F85"/>
    <w:rsid w:val="0038462F"/>
    <w:rsid w:val="00384E30"/>
    <w:rsid w:val="003855EB"/>
    <w:rsid w:val="00385F1A"/>
    <w:rsid w:val="003863A4"/>
    <w:rsid w:val="003863E6"/>
    <w:rsid w:val="00386D68"/>
    <w:rsid w:val="00390546"/>
    <w:rsid w:val="003916FF"/>
    <w:rsid w:val="0039183E"/>
    <w:rsid w:val="00391D3F"/>
    <w:rsid w:val="00391E48"/>
    <w:rsid w:val="003924D9"/>
    <w:rsid w:val="00392866"/>
    <w:rsid w:val="00392EFC"/>
    <w:rsid w:val="003931ED"/>
    <w:rsid w:val="00395B1D"/>
    <w:rsid w:val="00395EE8"/>
    <w:rsid w:val="00396B75"/>
    <w:rsid w:val="003A061D"/>
    <w:rsid w:val="003A062A"/>
    <w:rsid w:val="003A1908"/>
    <w:rsid w:val="003A2076"/>
    <w:rsid w:val="003A2DA9"/>
    <w:rsid w:val="003A3131"/>
    <w:rsid w:val="003A37C0"/>
    <w:rsid w:val="003B08D2"/>
    <w:rsid w:val="003B0BF3"/>
    <w:rsid w:val="003B30CC"/>
    <w:rsid w:val="003B35ED"/>
    <w:rsid w:val="003B360C"/>
    <w:rsid w:val="003B391A"/>
    <w:rsid w:val="003B3D5C"/>
    <w:rsid w:val="003B4B23"/>
    <w:rsid w:val="003B4DEE"/>
    <w:rsid w:val="003B56E1"/>
    <w:rsid w:val="003B6798"/>
    <w:rsid w:val="003B6C2D"/>
    <w:rsid w:val="003B7C4D"/>
    <w:rsid w:val="003B7DDF"/>
    <w:rsid w:val="003C030F"/>
    <w:rsid w:val="003C04DE"/>
    <w:rsid w:val="003C0750"/>
    <w:rsid w:val="003C08F9"/>
    <w:rsid w:val="003C0B55"/>
    <w:rsid w:val="003C0D43"/>
    <w:rsid w:val="003C0F82"/>
    <w:rsid w:val="003C25A1"/>
    <w:rsid w:val="003C2F06"/>
    <w:rsid w:val="003C311D"/>
    <w:rsid w:val="003C4217"/>
    <w:rsid w:val="003C43FA"/>
    <w:rsid w:val="003C525F"/>
    <w:rsid w:val="003C5618"/>
    <w:rsid w:val="003C62CB"/>
    <w:rsid w:val="003C6B17"/>
    <w:rsid w:val="003C6BA5"/>
    <w:rsid w:val="003C6F12"/>
    <w:rsid w:val="003C7041"/>
    <w:rsid w:val="003D067E"/>
    <w:rsid w:val="003D2384"/>
    <w:rsid w:val="003D38AD"/>
    <w:rsid w:val="003D3932"/>
    <w:rsid w:val="003D3CDF"/>
    <w:rsid w:val="003D5C03"/>
    <w:rsid w:val="003D5C39"/>
    <w:rsid w:val="003E077B"/>
    <w:rsid w:val="003E1302"/>
    <w:rsid w:val="003E17CE"/>
    <w:rsid w:val="003E1E97"/>
    <w:rsid w:val="003E2035"/>
    <w:rsid w:val="003E32F8"/>
    <w:rsid w:val="003E3C0F"/>
    <w:rsid w:val="003E4230"/>
    <w:rsid w:val="003E4B22"/>
    <w:rsid w:val="003E5270"/>
    <w:rsid w:val="003E532A"/>
    <w:rsid w:val="003E5A02"/>
    <w:rsid w:val="003E680E"/>
    <w:rsid w:val="003E6CA0"/>
    <w:rsid w:val="003E6CC0"/>
    <w:rsid w:val="003E6DB7"/>
    <w:rsid w:val="003F041D"/>
    <w:rsid w:val="003F0566"/>
    <w:rsid w:val="003F15C3"/>
    <w:rsid w:val="003F22BB"/>
    <w:rsid w:val="003F3094"/>
    <w:rsid w:val="003F6B6A"/>
    <w:rsid w:val="003F7716"/>
    <w:rsid w:val="00400293"/>
    <w:rsid w:val="0040072D"/>
    <w:rsid w:val="00400B60"/>
    <w:rsid w:val="00401FD0"/>
    <w:rsid w:val="0040265F"/>
    <w:rsid w:val="00403CBC"/>
    <w:rsid w:val="00404EA5"/>
    <w:rsid w:val="004058C6"/>
    <w:rsid w:val="004064A4"/>
    <w:rsid w:val="00406BED"/>
    <w:rsid w:val="00406E00"/>
    <w:rsid w:val="00406E33"/>
    <w:rsid w:val="00407BE5"/>
    <w:rsid w:val="00410703"/>
    <w:rsid w:val="004107E3"/>
    <w:rsid w:val="00410C42"/>
    <w:rsid w:val="004123DC"/>
    <w:rsid w:val="0041266A"/>
    <w:rsid w:val="00413508"/>
    <w:rsid w:val="00413556"/>
    <w:rsid w:val="00413EBC"/>
    <w:rsid w:val="004144BB"/>
    <w:rsid w:val="00415C1D"/>
    <w:rsid w:val="00415DA8"/>
    <w:rsid w:val="00416AD2"/>
    <w:rsid w:val="00416E6C"/>
    <w:rsid w:val="0041716C"/>
    <w:rsid w:val="0041782C"/>
    <w:rsid w:val="00417F14"/>
    <w:rsid w:val="00417F42"/>
    <w:rsid w:val="00420583"/>
    <w:rsid w:val="004215AC"/>
    <w:rsid w:val="0042240C"/>
    <w:rsid w:val="00422821"/>
    <w:rsid w:val="004232CD"/>
    <w:rsid w:val="004242B3"/>
    <w:rsid w:val="00426100"/>
    <w:rsid w:val="00426B3E"/>
    <w:rsid w:val="004271C3"/>
    <w:rsid w:val="00427C25"/>
    <w:rsid w:val="0043014B"/>
    <w:rsid w:val="004305FB"/>
    <w:rsid w:val="0043260F"/>
    <w:rsid w:val="0043283B"/>
    <w:rsid w:val="004328B7"/>
    <w:rsid w:val="004328E0"/>
    <w:rsid w:val="00433156"/>
    <w:rsid w:val="00433AE4"/>
    <w:rsid w:val="0043473B"/>
    <w:rsid w:val="00435C3A"/>
    <w:rsid w:val="0043614E"/>
    <w:rsid w:val="0043637D"/>
    <w:rsid w:val="004365E3"/>
    <w:rsid w:val="00440E88"/>
    <w:rsid w:val="004413D6"/>
    <w:rsid w:val="00443787"/>
    <w:rsid w:val="00444106"/>
    <w:rsid w:val="0044454B"/>
    <w:rsid w:val="0044485C"/>
    <w:rsid w:val="00444A01"/>
    <w:rsid w:val="00446C55"/>
    <w:rsid w:val="004472D0"/>
    <w:rsid w:val="004474C3"/>
    <w:rsid w:val="00447CC5"/>
    <w:rsid w:val="00447D99"/>
    <w:rsid w:val="00447FC6"/>
    <w:rsid w:val="004505E4"/>
    <w:rsid w:val="00450C53"/>
    <w:rsid w:val="00451664"/>
    <w:rsid w:val="00451802"/>
    <w:rsid w:val="00451BF5"/>
    <w:rsid w:val="00451D3E"/>
    <w:rsid w:val="0045206C"/>
    <w:rsid w:val="004520B5"/>
    <w:rsid w:val="004530E5"/>
    <w:rsid w:val="004539AB"/>
    <w:rsid w:val="004541CD"/>
    <w:rsid w:val="0045449F"/>
    <w:rsid w:val="004546CB"/>
    <w:rsid w:val="004550D9"/>
    <w:rsid w:val="00455145"/>
    <w:rsid w:val="0045583A"/>
    <w:rsid w:val="004565D0"/>
    <w:rsid w:val="004567D0"/>
    <w:rsid w:val="00456905"/>
    <w:rsid w:val="00456B42"/>
    <w:rsid w:val="00457A79"/>
    <w:rsid w:val="00457C8E"/>
    <w:rsid w:val="0046062D"/>
    <w:rsid w:val="00461355"/>
    <w:rsid w:val="00461399"/>
    <w:rsid w:val="004618E1"/>
    <w:rsid w:val="00461E89"/>
    <w:rsid w:val="00462060"/>
    <w:rsid w:val="0046276C"/>
    <w:rsid w:val="00462D0E"/>
    <w:rsid w:val="00462D3B"/>
    <w:rsid w:val="00464A71"/>
    <w:rsid w:val="00464C80"/>
    <w:rsid w:val="004652D2"/>
    <w:rsid w:val="004664E3"/>
    <w:rsid w:val="00466601"/>
    <w:rsid w:val="004674C5"/>
    <w:rsid w:val="00467CF2"/>
    <w:rsid w:val="004706CF"/>
    <w:rsid w:val="00471125"/>
    <w:rsid w:val="004711AC"/>
    <w:rsid w:val="00471C5A"/>
    <w:rsid w:val="00472AFB"/>
    <w:rsid w:val="00473DBC"/>
    <w:rsid w:val="00474AD4"/>
    <w:rsid w:val="00476780"/>
    <w:rsid w:val="00477122"/>
    <w:rsid w:val="00477CE8"/>
    <w:rsid w:val="0048051D"/>
    <w:rsid w:val="00480976"/>
    <w:rsid w:val="00481C87"/>
    <w:rsid w:val="004821C6"/>
    <w:rsid w:val="004825E1"/>
    <w:rsid w:val="0048290C"/>
    <w:rsid w:val="00483A6A"/>
    <w:rsid w:val="00484C3D"/>
    <w:rsid w:val="00485953"/>
    <w:rsid w:val="0048633D"/>
    <w:rsid w:val="00486B04"/>
    <w:rsid w:val="00487AA5"/>
    <w:rsid w:val="00487F89"/>
    <w:rsid w:val="00490583"/>
    <w:rsid w:val="00490913"/>
    <w:rsid w:val="00490B0C"/>
    <w:rsid w:val="00490ED2"/>
    <w:rsid w:val="00491989"/>
    <w:rsid w:val="00492597"/>
    <w:rsid w:val="00492ED2"/>
    <w:rsid w:val="00492F8B"/>
    <w:rsid w:val="0049458B"/>
    <w:rsid w:val="00494CE2"/>
    <w:rsid w:val="004978AA"/>
    <w:rsid w:val="004A05B7"/>
    <w:rsid w:val="004A074D"/>
    <w:rsid w:val="004A0E47"/>
    <w:rsid w:val="004A125C"/>
    <w:rsid w:val="004A326C"/>
    <w:rsid w:val="004A3299"/>
    <w:rsid w:val="004A4212"/>
    <w:rsid w:val="004A47B2"/>
    <w:rsid w:val="004A64CC"/>
    <w:rsid w:val="004A780F"/>
    <w:rsid w:val="004A7B79"/>
    <w:rsid w:val="004A7C51"/>
    <w:rsid w:val="004A7EAE"/>
    <w:rsid w:val="004B004D"/>
    <w:rsid w:val="004B02B6"/>
    <w:rsid w:val="004B163B"/>
    <w:rsid w:val="004B1B58"/>
    <w:rsid w:val="004B2816"/>
    <w:rsid w:val="004B337B"/>
    <w:rsid w:val="004B3976"/>
    <w:rsid w:val="004B69E5"/>
    <w:rsid w:val="004B6D46"/>
    <w:rsid w:val="004B757C"/>
    <w:rsid w:val="004B75E5"/>
    <w:rsid w:val="004C0513"/>
    <w:rsid w:val="004C0945"/>
    <w:rsid w:val="004C1027"/>
    <w:rsid w:val="004C1C0A"/>
    <w:rsid w:val="004C1DCD"/>
    <w:rsid w:val="004C2EF6"/>
    <w:rsid w:val="004C2F8F"/>
    <w:rsid w:val="004C315D"/>
    <w:rsid w:val="004C345D"/>
    <w:rsid w:val="004C3C17"/>
    <w:rsid w:val="004C4249"/>
    <w:rsid w:val="004C4309"/>
    <w:rsid w:val="004C5181"/>
    <w:rsid w:val="004C53DC"/>
    <w:rsid w:val="004C5904"/>
    <w:rsid w:val="004C60CD"/>
    <w:rsid w:val="004C7750"/>
    <w:rsid w:val="004C7790"/>
    <w:rsid w:val="004D03D4"/>
    <w:rsid w:val="004D0C0F"/>
    <w:rsid w:val="004D44C9"/>
    <w:rsid w:val="004D498A"/>
    <w:rsid w:val="004D558D"/>
    <w:rsid w:val="004D6599"/>
    <w:rsid w:val="004D7811"/>
    <w:rsid w:val="004D7E04"/>
    <w:rsid w:val="004E0C7D"/>
    <w:rsid w:val="004E0DDC"/>
    <w:rsid w:val="004E1647"/>
    <w:rsid w:val="004E1798"/>
    <w:rsid w:val="004E2AA5"/>
    <w:rsid w:val="004E3C86"/>
    <w:rsid w:val="004E4988"/>
    <w:rsid w:val="004E4D54"/>
    <w:rsid w:val="004E6363"/>
    <w:rsid w:val="004E6AA8"/>
    <w:rsid w:val="004E6AEF"/>
    <w:rsid w:val="004E7CAE"/>
    <w:rsid w:val="004F1A11"/>
    <w:rsid w:val="004F44AA"/>
    <w:rsid w:val="004F4E33"/>
    <w:rsid w:val="004F4E6E"/>
    <w:rsid w:val="004F63D4"/>
    <w:rsid w:val="004F6BA5"/>
    <w:rsid w:val="004F71E2"/>
    <w:rsid w:val="004F7324"/>
    <w:rsid w:val="004F7EAE"/>
    <w:rsid w:val="005000A7"/>
    <w:rsid w:val="00500E39"/>
    <w:rsid w:val="005016CB"/>
    <w:rsid w:val="00501E2A"/>
    <w:rsid w:val="0050213E"/>
    <w:rsid w:val="00502732"/>
    <w:rsid w:val="00502A2B"/>
    <w:rsid w:val="00502CE8"/>
    <w:rsid w:val="00503496"/>
    <w:rsid w:val="005039DD"/>
    <w:rsid w:val="00503A6E"/>
    <w:rsid w:val="00503EFE"/>
    <w:rsid w:val="00504403"/>
    <w:rsid w:val="0050470C"/>
    <w:rsid w:val="00504871"/>
    <w:rsid w:val="00505AA3"/>
    <w:rsid w:val="00505D1F"/>
    <w:rsid w:val="00506256"/>
    <w:rsid w:val="00507CC8"/>
    <w:rsid w:val="005114ED"/>
    <w:rsid w:val="005115CD"/>
    <w:rsid w:val="00511B4A"/>
    <w:rsid w:val="0051255D"/>
    <w:rsid w:val="00512D83"/>
    <w:rsid w:val="00512DAF"/>
    <w:rsid w:val="00513BC4"/>
    <w:rsid w:val="00513F7F"/>
    <w:rsid w:val="00514B96"/>
    <w:rsid w:val="00515676"/>
    <w:rsid w:val="005156D2"/>
    <w:rsid w:val="00516CAC"/>
    <w:rsid w:val="00520596"/>
    <w:rsid w:val="005210CE"/>
    <w:rsid w:val="00521241"/>
    <w:rsid w:val="00521A47"/>
    <w:rsid w:val="00521B8C"/>
    <w:rsid w:val="005226BA"/>
    <w:rsid w:val="005226DD"/>
    <w:rsid w:val="005231B1"/>
    <w:rsid w:val="00523348"/>
    <w:rsid w:val="00523437"/>
    <w:rsid w:val="00523A82"/>
    <w:rsid w:val="005250F9"/>
    <w:rsid w:val="00525F37"/>
    <w:rsid w:val="0052679B"/>
    <w:rsid w:val="0052708A"/>
    <w:rsid w:val="0053073D"/>
    <w:rsid w:val="005307CE"/>
    <w:rsid w:val="00530DC9"/>
    <w:rsid w:val="005310DA"/>
    <w:rsid w:val="00531372"/>
    <w:rsid w:val="00532731"/>
    <w:rsid w:val="00532E3C"/>
    <w:rsid w:val="00533C50"/>
    <w:rsid w:val="005353E4"/>
    <w:rsid w:val="005355BA"/>
    <w:rsid w:val="0053597E"/>
    <w:rsid w:val="00535EDB"/>
    <w:rsid w:val="00535F70"/>
    <w:rsid w:val="00536BCB"/>
    <w:rsid w:val="005370EC"/>
    <w:rsid w:val="0053776E"/>
    <w:rsid w:val="00537DC2"/>
    <w:rsid w:val="00540357"/>
    <w:rsid w:val="005404D1"/>
    <w:rsid w:val="00540C1E"/>
    <w:rsid w:val="005440D7"/>
    <w:rsid w:val="005447EC"/>
    <w:rsid w:val="00546B31"/>
    <w:rsid w:val="005478BB"/>
    <w:rsid w:val="00547FE9"/>
    <w:rsid w:val="00550023"/>
    <w:rsid w:val="005510C3"/>
    <w:rsid w:val="00551D42"/>
    <w:rsid w:val="005523FA"/>
    <w:rsid w:val="00552A92"/>
    <w:rsid w:val="00552A9D"/>
    <w:rsid w:val="00552B51"/>
    <w:rsid w:val="00553A75"/>
    <w:rsid w:val="00553D9A"/>
    <w:rsid w:val="005542AC"/>
    <w:rsid w:val="0055450E"/>
    <w:rsid w:val="00555271"/>
    <w:rsid w:val="00560724"/>
    <w:rsid w:val="005612CD"/>
    <w:rsid w:val="00562F35"/>
    <w:rsid w:val="005636BF"/>
    <w:rsid w:val="00563AE5"/>
    <w:rsid w:val="00564218"/>
    <w:rsid w:val="00564241"/>
    <w:rsid w:val="00564BF1"/>
    <w:rsid w:val="00565100"/>
    <w:rsid w:val="00565692"/>
    <w:rsid w:val="0056624D"/>
    <w:rsid w:val="00567044"/>
    <w:rsid w:val="005673AC"/>
    <w:rsid w:val="00567D4B"/>
    <w:rsid w:val="0057024A"/>
    <w:rsid w:val="00570C4A"/>
    <w:rsid w:val="00571089"/>
    <w:rsid w:val="005711B4"/>
    <w:rsid w:val="00571659"/>
    <w:rsid w:val="00572A57"/>
    <w:rsid w:val="00572AF9"/>
    <w:rsid w:val="005733E1"/>
    <w:rsid w:val="00574FF7"/>
    <w:rsid w:val="00575DA3"/>
    <w:rsid w:val="0057691D"/>
    <w:rsid w:val="00576A2A"/>
    <w:rsid w:val="00577943"/>
    <w:rsid w:val="00580A8E"/>
    <w:rsid w:val="005812F7"/>
    <w:rsid w:val="00582261"/>
    <w:rsid w:val="005823EB"/>
    <w:rsid w:val="00582B89"/>
    <w:rsid w:val="00582DB7"/>
    <w:rsid w:val="0058343C"/>
    <w:rsid w:val="0058368A"/>
    <w:rsid w:val="00583723"/>
    <w:rsid w:val="00583E7B"/>
    <w:rsid w:val="005844A8"/>
    <w:rsid w:val="00585F57"/>
    <w:rsid w:val="00586141"/>
    <w:rsid w:val="00586527"/>
    <w:rsid w:val="00586691"/>
    <w:rsid w:val="00586964"/>
    <w:rsid w:val="00586AC9"/>
    <w:rsid w:val="00586BD5"/>
    <w:rsid w:val="00590118"/>
    <w:rsid w:val="005922DF"/>
    <w:rsid w:val="00592937"/>
    <w:rsid w:val="00592C22"/>
    <w:rsid w:val="00592D7B"/>
    <w:rsid w:val="00592ED1"/>
    <w:rsid w:val="005939A2"/>
    <w:rsid w:val="00594B26"/>
    <w:rsid w:val="005957ED"/>
    <w:rsid w:val="00595B45"/>
    <w:rsid w:val="00596278"/>
    <w:rsid w:val="0059769B"/>
    <w:rsid w:val="005A0D94"/>
    <w:rsid w:val="005A28A4"/>
    <w:rsid w:val="005A36F1"/>
    <w:rsid w:val="005A423B"/>
    <w:rsid w:val="005A48F9"/>
    <w:rsid w:val="005A4D3E"/>
    <w:rsid w:val="005A4E71"/>
    <w:rsid w:val="005A5491"/>
    <w:rsid w:val="005A5652"/>
    <w:rsid w:val="005A575D"/>
    <w:rsid w:val="005A5D65"/>
    <w:rsid w:val="005A5F16"/>
    <w:rsid w:val="005A60BD"/>
    <w:rsid w:val="005A6C5B"/>
    <w:rsid w:val="005A7582"/>
    <w:rsid w:val="005A7AD4"/>
    <w:rsid w:val="005B0230"/>
    <w:rsid w:val="005B038A"/>
    <w:rsid w:val="005B09D9"/>
    <w:rsid w:val="005B0CE0"/>
    <w:rsid w:val="005B0DED"/>
    <w:rsid w:val="005B18EF"/>
    <w:rsid w:val="005B1983"/>
    <w:rsid w:val="005B1A89"/>
    <w:rsid w:val="005B3981"/>
    <w:rsid w:val="005B43BA"/>
    <w:rsid w:val="005B43ED"/>
    <w:rsid w:val="005B4528"/>
    <w:rsid w:val="005B4748"/>
    <w:rsid w:val="005B4C5C"/>
    <w:rsid w:val="005B5202"/>
    <w:rsid w:val="005B54B8"/>
    <w:rsid w:val="005B636F"/>
    <w:rsid w:val="005B663E"/>
    <w:rsid w:val="005C0ADA"/>
    <w:rsid w:val="005C1214"/>
    <w:rsid w:val="005C17A8"/>
    <w:rsid w:val="005C4162"/>
    <w:rsid w:val="005C6BC3"/>
    <w:rsid w:val="005C71A1"/>
    <w:rsid w:val="005D134E"/>
    <w:rsid w:val="005D18E2"/>
    <w:rsid w:val="005D2ACC"/>
    <w:rsid w:val="005D494E"/>
    <w:rsid w:val="005D4BF7"/>
    <w:rsid w:val="005D53E6"/>
    <w:rsid w:val="005D55B9"/>
    <w:rsid w:val="005D697F"/>
    <w:rsid w:val="005D6CE5"/>
    <w:rsid w:val="005D7287"/>
    <w:rsid w:val="005E007C"/>
    <w:rsid w:val="005E091E"/>
    <w:rsid w:val="005E1206"/>
    <w:rsid w:val="005E15FB"/>
    <w:rsid w:val="005E23AA"/>
    <w:rsid w:val="005E2BA7"/>
    <w:rsid w:val="005E4DDC"/>
    <w:rsid w:val="005E4F5D"/>
    <w:rsid w:val="005E54B2"/>
    <w:rsid w:val="005E56EE"/>
    <w:rsid w:val="005E672C"/>
    <w:rsid w:val="005E6BD0"/>
    <w:rsid w:val="005E781B"/>
    <w:rsid w:val="005E7AA0"/>
    <w:rsid w:val="005F0D86"/>
    <w:rsid w:val="005F189F"/>
    <w:rsid w:val="005F2008"/>
    <w:rsid w:val="005F2AC2"/>
    <w:rsid w:val="005F38C9"/>
    <w:rsid w:val="005F3DAE"/>
    <w:rsid w:val="005F4DC0"/>
    <w:rsid w:val="005F5D44"/>
    <w:rsid w:val="005F5FA6"/>
    <w:rsid w:val="005F6106"/>
    <w:rsid w:val="005F71F6"/>
    <w:rsid w:val="005F7318"/>
    <w:rsid w:val="005F7429"/>
    <w:rsid w:val="00601615"/>
    <w:rsid w:val="0060208B"/>
    <w:rsid w:val="006025D4"/>
    <w:rsid w:val="0060309F"/>
    <w:rsid w:val="00603AE4"/>
    <w:rsid w:val="00604188"/>
    <w:rsid w:val="0060482E"/>
    <w:rsid w:val="00604EBF"/>
    <w:rsid w:val="006062BD"/>
    <w:rsid w:val="0060637F"/>
    <w:rsid w:val="00606BD7"/>
    <w:rsid w:val="00607AA6"/>
    <w:rsid w:val="006100A5"/>
    <w:rsid w:val="006104B2"/>
    <w:rsid w:val="00610719"/>
    <w:rsid w:val="0061121D"/>
    <w:rsid w:val="006112B7"/>
    <w:rsid w:val="00611806"/>
    <w:rsid w:val="00612734"/>
    <w:rsid w:val="00612938"/>
    <w:rsid w:val="00612A08"/>
    <w:rsid w:val="00612FE3"/>
    <w:rsid w:val="006134D2"/>
    <w:rsid w:val="00613500"/>
    <w:rsid w:val="00613736"/>
    <w:rsid w:val="0061375A"/>
    <w:rsid w:val="006143D5"/>
    <w:rsid w:val="006158DB"/>
    <w:rsid w:val="00616869"/>
    <w:rsid w:val="00616FA7"/>
    <w:rsid w:val="006178BE"/>
    <w:rsid w:val="00621065"/>
    <w:rsid w:val="006218B0"/>
    <w:rsid w:val="00621AF0"/>
    <w:rsid w:val="006227C3"/>
    <w:rsid w:val="00623BBB"/>
    <w:rsid w:val="006242D3"/>
    <w:rsid w:val="00624700"/>
    <w:rsid w:val="00625066"/>
    <w:rsid w:val="00625AD8"/>
    <w:rsid w:val="00625C0C"/>
    <w:rsid w:val="006263CD"/>
    <w:rsid w:val="0062684C"/>
    <w:rsid w:val="00627702"/>
    <w:rsid w:val="006316DD"/>
    <w:rsid w:val="00631B47"/>
    <w:rsid w:val="0063223B"/>
    <w:rsid w:val="00632A13"/>
    <w:rsid w:val="0063337F"/>
    <w:rsid w:val="006336E4"/>
    <w:rsid w:val="0063390D"/>
    <w:rsid w:val="00633E1E"/>
    <w:rsid w:val="00634405"/>
    <w:rsid w:val="00635C4B"/>
    <w:rsid w:val="00635CA7"/>
    <w:rsid w:val="00636720"/>
    <w:rsid w:val="006378D0"/>
    <w:rsid w:val="00640A0A"/>
    <w:rsid w:val="006427DE"/>
    <w:rsid w:val="00643DE0"/>
    <w:rsid w:val="00643FF7"/>
    <w:rsid w:val="006449C3"/>
    <w:rsid w:val="00644BE5"/>
    <w:rsid w:val="00646265"/>
    <w:rsid w:val="00646B46"/>
    <w:rsid w:val="00647C71"/>
    <w:rsid w:val="00647E3C"/>
    <w:rsid w:val="00650DE8"/>
    <w:rsid w:val="0065219B"/>
    <w:rsid w:val="00652C1C"/>
    <w:rsid w:val="00652D61"/>
    <w:rsid w:val="00652FDB"/>
    <w:rsid w:val="00654523"/>
    <w:rsid w:val="006570B0"/>
    <w:rsid w:val="006576E9"/>
    <w:rsid w:val="00657B38"/>
    <w:rsid w:val="006601DA"/>
    <w:rsid w:val="00660268"/>
    <w:rsid w:val="006605CC"/>
    <w:rsid w:val="0066182B"/>
    <w:rsid w:val="00661D8F"/>
    <w:rsid w:val="00661E6C"/>
    <w:rsid w:val="00663409"/>
    <w:rsid w:val="00663A47"/>
    <w:rsid w:val="00663D3C"/>
    <w:rsid w:val="00664DB7"/>
    <w:rsid w:val="00667A14"/>
    <w:rsid w:val="006700E8"/>
    <w:rsid w:val="00670339"/>
    <w:rsid w:val="006724A4"/>
    <w:rsid w:val="006729D3"/>
    <w:rsid w:val="00673029"/>
    <w:rsid w:val="0067377B"/>
    <w:rsid w:val="0067428E"/>
    <w:rsid w:val="0067453E"/>
    <w:rsid w:val="00676643"/>
    <w:rsid w:val="00676ADB"/>
    <w:rsid w:val="00680DD9"/>
    <w:rsid w:val="00681117"/>
    <w:rsid w:val="00681F15"/>
    <w:rsid w:val="00685957"/>
    <w:rsid w:val="00685C5A"/>
    <w:rsid w:val="0068686B"/>
    <w:rsid w:val="006874D2"/>
    <w:rsid w:val="00690C44"/>
    <w:rsid w:val="0069102A"/>
    <w:rsid w:val="00691669"/>
    <w:rsid w:val="00691769"/>
    <w:rsid w:val="00692577"/>
    <w:rsid w:val="0069267E"/>
    <w:rsid w:val="00693785"/>
    <w:rsid w:val="006937D4"/>
    <w:rsid w:val="00694B7B"/>
    <w:rsid w:val="00694F0E"/>
    <w:rsid w:val="006954CE"/>
    <w:rsid w:val="00695B2C"/>
    <w:rsid w:val="006970DA"/>
    <w:rsid w:val="00697757"/>
    <w:rsid w:val="006A1993"/>
    <w:rsid w:val="006A1A88"/>
    <w:rsid w:val="006A25B6"/>
    <w:rsid w:val="006A2D1C"/>
    <w:rsid w:val="006A3E94"/>
    <w:rsid w:val="006A5F49"/>
    <w:rsid w:val="006A62D7"/>
    <w:rsid w:val="006A7556"/>
    <w:rsid w:val="006A786E"/>
    <w:rsid w:val="006A7BD0"/>
    <w:rsid w:val="006A7DE7"/>
    <w:rsid w:val="006B0686"/>
    <w:rsid w:val="006B0B01"/>
    <w:rsid w:val="006B24DB"/>
    <w:rsid w:val="006B2639"/>
    <w:rsid w:val="006B2C75"/>
    <w:rsid w:val="006B2CCF"/>
    <w:rsid w:val="006B2D75"/>
    <w:rsid w:val="006B31B1"/>
    <w:rsid w:val="006B3878"/>
    <w:rsid w:val="006B4DCE"/>
    <w:rsid w:val="006B51E9"/>
    <w:rsid w:val="006B6F8B"/>
    <w:rsid w:val="006B7189"/>
    <w:rsid w:val="006B7575"/>
    <w:rsid w:val="006B7FC0"/>
    <w:rsid w:val="006C05DC"/>
    <w:rsid w:val="006C0FF8"/>
    <w:rsid w:val="006C16AD"/>
    <w:rsid w:val="006C22E0"/>
    <w:rsid w:val="006C3F85"/>
    <w:rsid w:val="006C41AA"/>
    <w:rsid w:val="006C4311"/>
    <w:rsid w:val="006C43BD"/>
    <w:rsid w:val="006C45D9"/>
    <w:rsid w:val="006C4808"/>
    <w:rsid w:val="006C58AE"/>
    <w:rsid w:val="006C5B49"/>
    <w:rsid w:val="006C5CF4"/>
    <w:rsid w:val="006C653E"/>
    <w:rsid w:val="006C6988"/>
    <w:rsid w:val="006C6D80"/>
    <w:rsid w:val="006C743C"/>
    <w:rsid w:val="006D02AA"/>
    <w:rsid w:val="006D26CF"/>
    <w:rsid w:val="006D2955"/>
    <w:rsid w:val="006D2C7A"/>
    <w:rsid w:val="006D2FD0"/>
    <w:rsid w:val="006D310F"/>
    <w:rsid w:val="006D3155"/>
    <w:rsid w:val="006D48FF"/>
    <w:rsid w:val="006D4B97"/>
    <w:rsid w:val="006D4DA1"/>
    <w:rsid w:val="006D5019"/>
    <w:rsid w:val="006D53A2"/>
    <w:rsid w:val="006D563B"/>
    <w:rsid w:val="006D56F5"/>
    <w:rsid w:val="006D5BEB"/>
    <w:rsid w:val="006D5C2D"/>
    <w:rsid w:val="006D70E7"/>
    <w:rsid w:val="006D71F0"/>
    <w:rsid w:val="006E05F8"/>
    <w:rsid w:val="006E0608"/>
    <w:rsid w:val="006E1069"/>
    <w:rsid w:val="006E12F6"/>
    <w:rsid w:val="006E153A"/>
    <w:rsid w:val="006E1F24"/>
    <w:rsid w:val="006E210C"/>
    <w:rsid w:val="006E28DA"/>
    <w:rsid w:val="006E50A8"/>
    <w:rsid w:val="006E5FDE"/>
    <w:rsid w:val="006E62FC"/>
    <w:rsid w:val="006E7721"/>
    <w:rsid w:val="006E7822"/>
    <w:rsid w:val="006E7A5C"/>
    <w:rsid w:val="006F0C7D"/>
    <w:rsid w:val="006F2232"/>
    <w:rsid w:val="006F28DB"/>
    <w:rsid w:val="006F3596"/>
    <w:rsid w:val="006F4643"/>
    <w:rsid w:val="006F4EAF"/>
    <w:rsid w:val="006F53A4"/>
    <w:rsid w:val="006F5D45"/>
    <w:rsid w:val="006F6491"/>
    <w:rsid w:val="006F6755"/>
    <w:rsid w:val="006F6DE0"/>
    <w:rsid w:val="006F77E9"/>
    <w:rsid w:val="006F7FAD"/>
    <w:rsid w:val="00701776"/>
    <w:rsid w:val="00702F3E"/>
    <w:rsid w:val="007030B1"/>
    <w:rsid w:val="00704431"/>
    <w:rsid w:val="0070482C"/>
    <w:rsid w:val="007049F0"/>
    <w:rsid w:val="0070538F"/>
    <w:rsid w:val="007058FC"/>
    <w:rsid w:val="00706D97"/>
    <w:rsid w:val="00706E9C"/>
    <w:rsid w:val="007072A7"/>
    <w:rsid w:val="00707E56"/>
    <w:rsid w:val="00707E72"/>
    <w:rsid w:val="00710159"/>
    <w:rsid w:val="00710D64"/>
    <w:rsid w:val="007137B4"/>
    <w:rsid w:val="007138AE"/>
    <w:rsid w:val="0071569E"/>
    <w:rsid w:val="0071583B"/>
    <w:rsid w:val="0071595E"/>
    <w:rsid w:val="00716967"/>
    <w:rsid w:val="00716A8D"/>
    <w:rsid w:val="007171BC"/>
    <w:rsid w:val="00720510"/>
    <w:rsid w:val="00720D61"/>
    <w:rsid w:val="00720E90"/>
    <w:rsid w:val="00721982"/>
    <w:rsid w:val="00721ADD"/>
    <w:rsid w:val="0072248D"/>
    <w:rsid w:val="00722CE5"/>
    <w:rsid w:val="007232A6"/>
    <w:rsid w:val="007238D7"/>
    <w:rsid w:val="00724FD5"/>
    <w:rsid w:val="0072556C"/>
    <w:rsid w:val="00726419"/>
    <w:rsid w:val="00726B86"/>
    <w:rsid w:val="00726DFA"/>
    <w:rsid w:val="00726EC3"/>
    <w:rsid w:val="007302A5"/>
    <w:rsid w:val="00730642"/>
    <w:rsid w:val="0073188C"/>
    <w:rsid w:val="007323B6"/>
    <w:rsid w:val="007328A8"/>
    <w:rsid w:val="0073293F"/>
    <w:rsid w:val="00733999"/>
    <w:rsid w:val="00736353"/>
    <w:rsid w:val="0073646F"/>
    <w:rsid w:val="00737CFC"/>
    <w:rsid w:val="0074069D"/>
    <w:rsid w:val="00740935"/>
    <w:rsid w:val="00740B49"/>
    <w:rsid w:val="00741384"/>
    <w:rsid w:val="0074188D"/>
    <w:rsid w:val="007431BD"/>
    <w:rsid w:val="00743558"/>
    <w:rsid w:val="007435EF"/>
    <w:rsid w:val="0074674D"/>
    <w:rsid w:val="007469FD"/>
    <w:rsid w:val="007509EF"/>
    <w:rsid w:val="0075229D"/>
    <w:rsid w:val="00752C5E"/>
    <w:rsid w:val="00753042"/>
    <w:rsid w:val="0075314F"/>
    <w:rsid w:val="0075471E"/>
    <w:rsid w:val="00755437"/>
    <w:rsid w:val="00756D39"/>
    <w:rsid w:val="0075730B"/>
    <w:rsid w:val="00757C0A"/>
    <w:rsid w:val="00757C24"/>
    <w:rsid w:val="00760DA9"/>
    <w:rsid w:val="007615E3"/>
    <w:rsid w:val="00762A5F"/>
    <w:rsid w:val="00762F04"/>
    <w:rsid w:val="00763033"/>
    <w:rsid w:val="007658C4"/>
    <w:rsid w:val="00766257"/>
    <w:rsid w:val="0076643B"/>
    <w:rsid w:val="00766DC5"/>
    <w:rsid w:val="00766DD5"/>
    <w:rsid w:val="0076723F"/>
    <w:rsid w:val="00767995"/>
    <w:rsid w:val="00767C66"/>
    <w:rsid w:val="00770B1F"/>
    <w:rsid w:val="00770EBD"/>
    <w:rsid w:val="00771E25"/>
    <w:rsid w:val="00772256"/>
    <w:rsid w:val="007730AF"/>
    <w:rsid w:val="00773208"/>
    <w:rsid w:val="00773523"/>
    <w:rsid w:val="00773ADF"/>
    <w:rsid w:val="00773AFC"/>
    <w:rsid w:val="0077406E"/>
    <w:rsid w:val="0077479E"/>
    <w:rsid w:val="00774EB0"/>
    <w:rsid w:val="00776904"/>
    <w:rsid w:val="00776A4E"/>
    <w:rsid w:val="00777557"/>
    <w:rsid w:val="00780794"/>
    <w:rsid w:val="0078182F"/>
    <w:rsid w:val="00781964"/>
    <w:rsid w:val="00781A89"/>
    <w:rsid w:val="00782D22"/>
    <w:rsid w:val="00783231"/>
    <w:rsid w:val="00784137"/>
    <w:rsid w:val="00784665"/>
    <w:rsid w:val="00785192"/>
    <w:rsid w:val="0078538B"/>
    <w:rsid w:val="00785576"/>
    <w:rsid w:val="0078569F"/>
    <w:rsid w:val="00786662"/>
    <w:rsid w:val="00786803"/>
    <w:rsid w:val="00786C29"/>
    <w:rsid w:val="007872F5"/>
    <w:rsid w:val="007877EE"/>
    <w:rsid w:val="00790190"/>
    <w:rsid w:val="00790334"/>
    <w:rsid w:val="00790F1D"/>
    <w:rsid w:val="00791121"/>
    <w:rsid w:val="0079116C"/>
    <w:rsid w:val="0079130B"/>
    <w:rsid w:val="00791320"/>
    <w:rsid w:val="0079153E"/>
    <w:rsid w:val="00791959"/>
    <w:rsid w:val="00791B2B"/>
    <w:rsid w:val="007924BA"/>
    <w:rsid w:val="0079402D"/>
    <w:rsid w:val="00794E5F"/>
    <w:rsid w:val="00794E95"/>
    <w:rsid w:val="0079562F"/>
    <w:rsid w:val="00797DFF"/>
    <w:rsid w:val="007A151F"/>
    <w:rsid w:val="007A1B6C"/>
    <w:rsid w:val="007A219F"/>
    <w:rsid w:val="007A292D"/>
    <w:rsid w:val="007A3541"/>
    <w:rsid w:val="007A3BBE"/>
    <w:rsid w:val="007A4E71"/>
    <w:rsid w:val="007A546A"/>
    <w:rsid w:val="007A5788"/>
    <w:rsid w:val="007A5A17"/>
    <w:rsid w:val="007A5BF8"/>
    <w:rsid w:val="007A5E46"/>
    <w:rsid w:val="007A610D"/>
    <w:rsid w:val="007A658B"/>
    <w:rsid w:val="007A67F0"/>
    <w:rsid w:val="007A68DC"/>
    <w:rsid w:val="007A6CF8"/>
    <w:rsid w:val="007A6EDD"/>
    <w:rsid w:val="007A7081"/>
    <w:rsid w:val="007B25E4"/>
    <w:rsid w:val="007B2EF6"/>
    <w:rsid w:val="007B3414"/>
    <w:rsid w:val="007B4AA4"/>
    <w:rsid w:val="007B5432"/>
    <w:rsid w:val="007B57C3"/>
    <w:rsid w:val="007B5A6D"/>
    <w:rsid w:val="007B602B"/>
    <w:rsid w:val="007B7065"/>
    <w:rsid w:val="007B71E2"/>
    <w:rsid w:val="007C0DE5"/>
    <w:rsid w:val="007C0FB5"/>
    <w:rsid w:val="007C1B5C"/>
    <w:rsid w:val="007C1D7F"/>
    <w:rsid w:val="007C2163"/>
    <w:rsid w:val="007C3B9B"/>
    <w:rsid w:val="007C41E7"/>
    <w:rsid w:val="007C49A9"/>
    <w:rsid w:val="007C6715"/>
    <w:rsid w:val="007C723D"/>
    <w:rsid w:val="007C7DD2"/>
    <w:rsid w:val="007D024F"/>
    <w:rsid w:val="007D24D9"/>
    <w:rsid w:val="007D327B"/>
    <w:rsid w:val="007D33DC"/>
    <w:rsid w:val="007D3518"/>
    <w:rsid w:val="007D4980"/>
    <w:rsid w:val="007D4AE9"/>
    <w:rsid w:val="007D5691"/>
    <w:rsid w:val="007D6431"/>
    <w:rsid w:val="007D6EEE"/>
    <w:rsid w:val="007D720F"/>
    <w:rsid w:val="007D79B9"/>
    <w:rsid w:val="007D7A3F"/>
    <w:rsid w:val="007E2507"/>
    <w:rsid w:val="007E36F3"/>
    <w:rsid w:val="007E395A"/>
    <w:rsid w:val="007E47CC"/>
    <w:rsid w:val="007E4B00"/>
    <w:rsid w:val="007E5369"/>
    <w:rsid w:val="007E6272"/>
    <w:rsid w:val="007E65B6"/>
    <w:rsid w:val="007F21C4"/>
    <w:rsid w:val="007F2881"/>
    <w:rsid w:val="007F366A"/>
    <w:rsid w:val="007F4874"/>
    <w:rsid w:val="007F4CAB"/>
    <w:rsid w:val="007F4D56"/>
    <w:rsid w:val="007F4D66"/>
    <w:rsid w:val="007F55F5"/>
    <w:rsid w:val="007F6E4A"/>
    <w:rsid w:val="007F77C0"/>
    <w:rsid w:val="007F796D"/>
    <w:rsid w:val="0080021A"/>
    <w:rsid w:val="00800D07"/>
    <w:rsid w:val="00800FC2"/>
    <w:rsid w:val="00802152"/>
    <w:rsid w:val="0080260E"/>
    <w:rsid w:val="008036AF"/>
    <w:rsid w:val="008037F1"/>
    <w:rsid w:val="008057D6"/>
    <w:rsid w:val="008058A5"/>
    <w:rsid w:val="00805970"/>
    <w:rsid w:val="00805B1B"/>
    <w:rsid w:val="008065BD"/>
    <w:rsid w:val="008070D0"/>
    <w:rsid w:val="00807F3D"/>
    <w:rsid w:val="008109EA"/>
    <w:rsid w:val="00810B7A"/>
    <w:rsid w:val="00811616"/>
    <w:rsid w:val="008121A9"/>
    <w:rsid w:val="008126FE"/>
    <w:rsid w:val="00812D9B"/>
    <w:rsid w:val="00813170"/>
    <w:rsid w:val="00814001"/>
    <w:rsid w:val="00814AF0"/>
    <w:rsid w:val="00815E7D"/>
    <w:rsid w:val="008161C2"/>
    <w:rsid w:val="00816B00"/>
    <w:rsid w:val="008179CE"/>
    <w:rsid w:val="00820651"/>
    <w:rsid w:val="00821355"/>
    <w:rsid w:val="00821C36"/>
    <w:rsid w:val="00822074"/>
    <w:rsid w:val="0082324E"/>
    <w:rsid w:val="008234E3"/>
    <w:rsid w:val="00824951"/>
    <w:rsid w:val="00824AD8"/>
    <w:rsid w:val="00824DB7"/>
    <w:rsid w:val="008259FA"/>
    <w:rsid w:val="00825C60"/>
    <w:rsid w:val="0082670A"/>
    <w:rsid w:val="00827060"/>
    <w:rsid w:val="008271EB"/>
    <w:rsid w:val="00833A23"/>
    <w:rsid w:val="00833E1B"/>
    <w:rsid w:val="00833F04"/>
    <w:rsid w:val="00834AE2"/>
    <w:rsid w:val="008357B6"/>
    <w:rsid w:val="00835D40"/>
    <w:rsid w:val="00835FF9"/>
    <w:rsid w:val="0083741F"/>
    <w:rsid w:val="008379DD"/>
    <w:rsid w:val="00837BC8"/>
    <w:rsid w:val="00837E1A"/>
    <w:rsid w:val="008401C0"/>
    <w:rsid w:val="00841165"/>
    <w:rsid w:val="008420C1"/>
    <w:rsid w:val="008425E8"/>
    <w:rsid w:val="00843F6A"/>
    <w:rsid w:val="00844226"/>
    <w:rsid w:val="00845931"/>
    <w:rsid w:val="0084603B"/>
    <w:rsid w:val="00846954"/>
    <w:rsid w:val="008477A6"/>
    <w:rsid w:val="00847FF1"/>
    <w:rsid w:val="00850038"/>
    <w:rsid w:val="0085075B"/>
    <w:rsid w:val="008510F0"/>
    <w:rsid w:val="008532E3"/>
    <w:rsid w:val="008534A1"/>
    <w:rsid w:val="008547F5"/>
    <w:rsid w:val="00854D8B"/>
    <w:rsid w:val="00854D98"/>
    <w:rsid w:val="00854FC2"/>
    <w:rsid w:val="00856272"/>
    <w:rsid w:val="0086091C"/>
    <w:rsid w:val="00860996"/>
    <w:rsid w:val="00860CBF"/>
    <w:rsid w:val="00861745"/>
    <w:rsid w:val="00861D94"/>
    <w:rsid w:val="00863DB5"/>
    <w:rsid w:val="00864E4F"/>
    <w:rsid w:val="0086563C"/>
    <w:rsid w:val="00865B59"/>
    <w:rsid w:val="00866545"/>
    <w:rsid w:val="00866E6F"/>
    <w:rsid w:val="00866F53"/>
    <w:rsid w:val="00870ABC"/>
    <w:rsid w:val="00870E2C"/>
    <w:rsid w:val="0087272F"/>
    <w:rsid w:val="00872DC8"/>
    <w:rsid w:val="008731B2"/>
    <w:rsid w:val="008732D6"/>
    <w:rsid w:val="00873D3A"/>
    <w:rsid w:val="00873ECC"/>
    <w:rsid w:val="0087447C"/>
    <w:rsid w:val="00874926"/>
    <w:rsid w:val="00875414"/>
    <w:rsid w:val="00875A73"/>
    <w:rsid w:val="00876110"/>
    <w:rsid w:val="00876995"/>
    <w:rsid w:val="00876C27"/>
    <w:rsid w:val="00876FA0"/>
    <w:rsid w:val="00877636"/>
    <w:rsid w:val="008778BD"/>
    <w:rsid w:val="00877E6F"/>
    <w:rsid w:val="00877FE7"/>
    <w:rsid w:val="00880181"/>
    <w:rsid w:val="008811C8"/>
    <w:rsid w:val="008816F9"/>
    <w:rsid w:val="00881959"/>
    <w:rsid w:val="008819A2"/>
    <w:rsid w:val="0088278B"/>
    <w:rsid w:val="00882B0F"/>
    <w:rsid w:val="00882BFB"/>
    <w:rsid w:val="00883119"/>
    <w:rsid w:val="00883881"/>
    <w:rsid w:val="00883A11"/>
    <w:rsid w:val="00883E36"/>
    <w:rsid w:val="00884373"/>
    <w:rsid w:val="008845C7"/>
    <w:rsid w:val="0088578B"/>
    <w:rsid w:val="00885EE6"/>
    <w:rsid w:val="00886773"/>
    <w:rsid w:val="00886839"/>
    <w:rsid w:val="0088763F"/>
    <w:rsid w:val="008878FB"/>
    <w:rsid w:val="00890A20"/>
    <w:rsid w:val="00890C2E"/>
    <w:rsid w:val="008913D0"/>
    <w:rsid w:val="00893063"/>
    <w:rsid w:val="00897C70"/>
    <w:rsid w:val="00897E22"/>
    <w:rsid w:val="008A02C5"/>
    <w:rsid w:val="008A04FF"/>
    <w:rsid w:val="008A06F2"/>
    <w:rsid w:val="008A148D"/>
    <w:rsid w:val="008A1C5F"/>
    <w:rsid w:val="008A210A"/>
    <w:rsid w:val="008A29A5"/>
    <w:rsid w:val="008A40F3"/>
    <w:rsid w:val="008A4347"/>
    <w:rsid w:val="008A4757"/>
    <w:rsid w:val="008A562D"/>
    <w:rsid w:val="008A5D0B"/>
    <w:rsid w:val="008A6FC2"/>
    <w:rsid w:val="008A74F8"/>
    <w:rsid w:val="008A7B0D"/>
    <w:rsid w:val="008B0F8E"/>
    <w:rsid w:val="008B1BF0"/>
    <w:rsid w:val="008B2705"/>
    <w:rsid w:val="008B3D36"/>
    <w:rsid w:val="008B4379"/>
    <w:rsid w:val="008B48B3"/>
    <w:rsid w:val="008B4E06"/>
    <w:rsid w:val="008B5A52"/>
    <w:rsid w:val="008B7A38"/>
    <w:rsid w:val="008B7B99"/>
    <w:rsid w:val="008C0B8B"/>
    <w:rsid w:val="008C1401"/>
    <w:rsid w:val="008C1EF4"/>
    <w:rsid w:val="008C2E8A"/>
    <w:rsid w:val="008C3836"/>
    <w:rsid w:val="008C5540"/>
    <w:rsid w:val="008C630A"/>
    <w:rsid w:val="008C6364"/>
    <w:rsid w:val="008C6979"/>
    <w:rsid w:val="008C6A80"/>
    <w:rsid w:val="008C6D7D"/>
    <w:rsid w:val="008D035F"/>
    <w:rsid w:val="008D04F0"/>
    <w:rsid w:val="008D220F"/>
    <w:rsid w:val="008D2431"/>
    <w:rsid w:val="008D3419"/>
    <w:rsid w:val="008D3F39"/>
    <w:rsid w:val="008D43D5"/>
    <w:rsid w:val="008D4AA8"/>
    <w:rsid w:val="008D588E"/>
    <w:rsid w:val="008D6C76"/>
    <w:rsid w:val="008D6F96"/>
    <w:rsid w:val="008D7232"/>
    <w:rsid w:val="008D731C"/>
    <w:rsid w:val="008D77DA"/>
    <w:rsid w:val="008D7D27"/>
    <w:rsid w:val="008E0179"/>
    <w:rsid w:val="008E0458"/>
    <w:rsid w:val="008E11C8"/>
    <w:rsid w:val="008E1A61"/>
    <w:rsid w:val="008E26A5"/>
    <w:rsid w:val="008E2724"/>
    <w:rsid w:val="008E2A79"/>
    <w:rsid w:val="008E35FB"/>
    <w:rsid w:val="008E3E22"/>
    <w:rsid w:val="008E405E"/>
    <w:rsid w:val="008E452F"/>
    <w:rsid w:val="008E5CC0"/>
    <w:rsid w:val="008E5F2D"/>
    <w:rsid w:val="008E6336"/>
    <w:rsid w:val="008E6969"/>
    <w:rsid w:val="008E7FEC"/>
    <w:rsid w:val="008F1634"/>
    <w:rsid w:val="008F2D66"/>
    <w:rsid w:val="008F456A"/>
    <w:rsid w:val="008F4EDC"/>
    <w:rsid w:val="008F53F3"/>
    <w:rsid w:val="008F59F5"/>
    <w:rsid w:val="008F7E60"/>
    <w:rsid w:val="0090011A"/>
    <w:rsid w:val="00900710"/>
    <w:rsid w:val="00900AE8"/>
    <w:rsid w:val="009011F4"/>
    <w:rsid w:val="00901F32"/>
    <w:rsid w:val="009020F1"/>
    <w:rsid w:val="00903E80"/>
    <w:rsid w:val="00904DDD"/>
    <w:rsid w:val="0090504D"/>
    <w:rsid w:val="0090548F"/>
    <w:rsid w:val="00905B22"/>
    <w:rsid w:val="009068FF"/>
    <w:rsid w:val="00907E58"/>
    <w:rsid w:val="00910C6A"/>
    <w:rsid w:val="00910E6C"/>
    <w:rsid w:val="0091227F"/>
    <w:rsid w:val="009123CD"/>
    <w:rsid w:val="009129F7"/>
    <w:rsid w:val="00913DCF"/>
    <w:rsid w:val="00915641"/>
    <w:rsid w:val="00916153"/>
    <w:rsid w:val="00916EBD"/>
    <w:rsid w:val="00917ACF"/>
    <w:rsid w:val="009208FC"/>
    <w:rsid w:val="009224AF"/>
    <w:rsid w:val="00924315"/>
    <w:rsid w:val="00924AB3"/>
    <w:rsid w:val="00924B73"/>
    <w:rsid w:val="00925603"/>
    <w:rsid w:val="00925AAD"/>
    <w:rsid w:val="00926499"/>
    <w:rsid w:val="0092661C"/>
    <w:rsid w:val="009268ED"/>
    <w:rsid w:val="00927E8F"/>
    <w:rsid w:val="00930072"/>
    <w:rsid w:val="009311DD"/>
    <w:rsid w:val="009322BB"/>
    <w:rsid w:val="0093244B"/>
    <w:rsid w:val="009326A9"/>
    <w:rsid w:val="009329DC"/>
    <w:rsid w:val="00932BC0"/>
    <w:rsid w:val="00933655"/>
    <w:rsid w:val="009348B0"/>
    <w:rsid w:val="00936035"/>
    <w:rsid w:val="00936142"/>
    <w:rsid w:val="009368F7"/>
    <w:rsid w:val="00936BAF"/>
    <w:rsid w:val="00937427"/>
    <w:rsid w:val="00937C2A"/>
    <w:rsid w:val="00937D70"/>
    <w:rsid w:val="00940411"/>
    <w:rsid w:val="00940F4B"/>
    <w:rsid w:val="0094175F"/>
    <w:rsid w:val="00942F9E"/>
    <w:rsid w:val="00944618"/>
    <w:rsid w:val="0094477D"/>
    <w:rsid w:val="00944FF9"/>
    <w:rsid w:val="0094534A"/>
    <w:rsid w:val="00945925"/>
    <w:rsid w:val="00945E92"/>
    <w:rsid w:val="0094650D"/>
    <w:rsid w:val="009476D0"/>
    <w:rsid w:val="00950332"/>
    <w:rsid w:val="00951962"/>
    <w:rsid w:val="00951EE0"/>
    <w:rsid w:val="00951FD2"/>
    <w:rsid w:val="0095324D"/>
    <w:rsid w:val="0095444E"/>
    <w:rsid w:val="009546B2"/>
    <w:rsid w:val="00954E4A"/>
    <w:rsid w:val="00956AFE"/>
    <w:rsid w:val="00956D38"/>
    <w:rsid w:val="00957FF7"/>
    <w:rsid w:val="00960234"/>
    <w:rsid w:val="0096049E"/>
    <w:rsid w:val="00960D59"/>
    <w:rsid w:val="00961A16"/>
    <w:rsid w:val="00962387"/>
    <w:rsid w:val="0096266B"/>
    <w:rsid w:val="009627DB"/>
    <w:rsid w:val="00962DA2"/>
    <w:rsid w:val="00963254"/>
    <w:rsid w:val="0096359C"/>
    <w:rsid w:val="00963B55"/>
    <w:rsid w:val="00963BD5"/>
    <w:rsid w:val="00964591"/>
    <w:rsid w:val="00964B07"/>
    <w:rsid w:val="00964BEA"/>
    <w:rsid w:val="00965288"/>
    <w:rsid w:val="009665E6"/>
    <w:rsid w:val="0096738F"/>
    <w:rsid w:val="0096748C"/>
    <w:rsid w:val="0096799A"/>
    <w:rsid w:val="00970903"/>
    <w:rsid w:val="009724E4"/>
    <w:rsid w:val="00972E42"/>
    <w:rsid w:val="00973C71"/>
    <w:rsid w:val="00974217"/>
    <w:rsid w:val="00975558"/>
    <w:rsid w:val="009758E1"/>
    <w:rsid w:val="00975D4F"/>
    <w:rsid w:val="00975EA3"/>
    <w:rsid w:val="0097705A"/>
    <w:rsid w:val="00977237"/>
    <w:rsid w:val="0097763A"/>
    <w:rsid w:val="0097763F"/>
    <w:rsid w:val="009777C0"/>
    <w:rsid w:val="00977D1D"/>
    <w:rsid w:val="0098106B"/>
    <w:rsid w:val="009821EE"/>
    <w:rsid w:val="009834CC"/>
    <w:rsid w:val="00983603"/>
    <w:rsid w:val="0098474F"/>
    <w:rsid w:val="00984B1C"/>
    <w:rsid w:val="00985CE5"/>
    <w:rsid w:val="00985D26"/>
    <w:rsid w:val="00985F72"/>
    <w:rsid w:val="00986A4D"/>
    <w:rsid w:val="0099089C"/>
    <w:rsid w:val="00990A17"/>
    <w:rsid w:val="00990F36"/>
    <w:rsid w:val="009936CD"/>
    <w:rsid w:val="0099375A"/>
    <w:rsid w:val="00993BC2"/>
    <w:rsid w:val="00993D3E"/>
    <w:rsid w:val="00994AF6"/>
    <w:rsid w:val="0099553E"/>
    <w:rsid w:val="00995BC7"/>
    <w:rsid w:val="00996505"/>
    <w:rsid w:val="009968A9"/>
    <w:rsid w:val="00996A6D"/>
    <w:rsid w:val="009976A4"/>
    <w:rsid w:val="00997F51"/>
    <w:rsid w:val="009A0185"/>
    <w:rsid w:val="009A025F"/>
    <w:rsid w:val="009A11DF"/>
    <w:rsid w:val="009A1C46"/>
    <w:rsid w:val="009A2045"/>
    <w:rsid w:val="009A215E"/>
    <w:rsid w:val="009A2405"/>
    <w:rsid w:val="009A2EDB"/>
    <w:rsid w:val="009A31B1"/>
    <w:rsid w:val="009A421C"/>
    <w:rsid w:val="009A4970"/>
    <w:rsid w:val="009A5095"/>
    <w:rsid w:val="009A528B"/>
    <w:rsid w:val="009A6350"/>
    <w:rsid w:val="009A68E3"/>
    <w:rsid w:val="009A7052"/>
    <w:rsid w:val="009A7899"/>
    <w:rsid w:val="009A7BE2"/>
    <w:rsid w:val="009A7C7B"/>
    <w:rsid w:val="009B0DFD"/>
    <w:rsid w:val="009B112D"/>
    <w:rsid w:val="009B1EF4"/>
    <w:rsid w:val="009B227B"/>
    <w:rsid w:val="009B2B2C"/>
    <w:rsid w:val="009B336C"/>
    <w:rsid w:val="009B38B5"/>
    <w:rsid w:val="009B3B8D"/>
    <w:rsid w:val="009B4100"/>
    <w:rsid w:val="009B4275"/>
    <w:rsid w:val="009B475F"/>
    <w:rsid w:val="009B4B52"/>
    <w:rsid w:val="009B545B"/>
    <w:rsid w:val="009B554B"/>
    <w:rsid w:val="009B7704"/>
    <w:rsid w:val="009B7A93"/>
    <w:rsid w:val="009B7BB3"/>
    <w:rsid w:val="009C1108"/>
    <w:rsid w:val="009C17A9"/>
    <w:rsid w:val="009C3188"/>
    <w:rsid w:val="009C3702"/>
    <w:rsid w:val="009C3D45"/>
    <w:rsid w:val="009C45E5"/>
    <w:rsid w:val="009C4B83"/>
    <w:rsid w:val="009C4B8E"/>
    <w:rsid w:val="009C593B"/>
    <w:rsid w:val="009C717E"/>
    <w:rsid w:val="009C77FF"/>
    <w:rsid w:val="009D0C7C"/>
    <w:rsid w:val="009D1687"/>
    <w:rsid w:val="009D2907"/>
    <w:rsid w:val="009D2AAD"/>
    <w:rsid w:val="009D4775"/>
    <w:rsid w:val="009D47D1"/>
    <w:rsid w:val="009D4D69"/>
    <w:rsid w:val="009D547C"/>
    <w:rsid w:val="009D56B3"/>
    <w:rsid w:val="009D60E2"/>
    <w:rsid w:val="009D7F40"/>
    <w:rsid w:val="009E0130"/>
    <w:rsid w:val="009E05B9"/>
    <w:rsid w:val="009E1966"/>
    <w:rsid w:val="009E2B34"/>
    <w:rsid w:val="009E2EA4"/>
    <w:rsid w:val="009E3CB3"/>
    <w:rsid w:val="009E4077"/>
    <w:rsid w:val="009E4925"/>
    <w:rsid w:val="009E4CD3"/>
    <w:rsid w:val="009E4D2F"/>
    <w:rsid w:val="009E5AA5"/>
    <w:rsid w:val="009E5D6B"/>
    <w:rsid w:val="009F0499"/>
    <w:rsid w:val="009F0704"/>
    <w:rsid w:val="009F096D"/>
    <w:rsid w:val="009F0A0C"/>
    <w:rsid w:val="009F1382"/>
    <w:rsid w:val="009F152B"/>
    <w:rsid w:val="009F1642"/>
    <w:rsid w:val="009F1AC7"/>
    <w:rsid w:val="009F2A92"/>
    <w:rsid w:val="009F2E19"/>
    <w:rsid w:val="009F3085"/>
    <w:rsid w:val="009F3AE4"/>
    <w:rsid w:val="009F402E"/>
    <w:rsid w:val="009F491D"/>
    <w:rsid w:val="009F5A49"/>
    <w:rsid w:val="009F6484"/>
    <w:rsid w:val="009F6A67"/>
    <w:rsid w:val="009F6C28"/>
    <w:rsid w:val="009F776F"/>
    <w:rsid w:val="00A004F2"/>
    <w:rsid w:val="00A007B4"/>
    <w:rsid w:val="00A00996"/>
    <w:rsid w:val="00A00A97"/>
    <w:rsid w:val="00A00AAC"/>
    <w:rsid w:val="00A01C17"/>
    <w:rsid w:val="00A01CCF"/>
    <w:rsid w:val="00A01EF0"/>
    <w:rsid w:val="00A021ED"/>
    <w:rsid w:val="00A030EC"/>
    <w:rsid w:val="00A03607"/>
    <w:rsid w:val="00A038BA"/>
    <w:rsid w:val="00A04B54"/>
    <w:rsid w:val="00A04BE3"/>
    <w:rsid w:val="00A05BF8"/>
    <w:rsid w:val="00A069BC"/>
    <w:rsid w:val="00A06ED9"/>
    <w:rsid w:val="00A071B2"/>
    <w:rsid w:val="00A0775A"/>
    <w:rsid w:val="00A10433"/>
    <w:rsid w:val="00A1130B"/>
    <w:rsid w:val="00A120AC"/>
    <w:rsid w:val="00A13773"/>
    <w:rsid w:val="00A13A94"/>
    <w:rsid w:val="00A140E6"/>
    <w:rsid w:val="00A14528"/>
    <w:rsid w:val="00A1475E"/>
    <w:rsid w:val="00A14C77"/>
    <w:rsid w:val="00A14F92"/>
    <w:rsid w:val="00A15185"/>
    <w:rsid w:val="00A20213"/>
    <w:rsid w:val="00A206BC"/>
    <w:rsid w:val="00A20BEC"/>
    <w:rsid w:val="00A20CB9"/>
    <w:rsid w:val="00A210AD"/>
    <w:rsid w:val="00A21593"/>
    <w:rsid w:val="00A24986"/>
    <w:rsid w:val="00A26571"/>
    <w:rsid w:val="00A26AC7"/>
    <w:rsid w:val="00A26B37"/>
    <w:rsid w:val="00A279F9"/>
    <w:rsid w:val="00A27D5F"/>
    <w:rsid w:val="00A309C8"/>
    <w:rsid w:val="00A314CF"/>
    <w:rsid w:val="00A32333"/>
    <w:rsid w:val="00A326DF"/>
    <w:rsid w:val="00A32783"/>
    <w:rsid w:val="00A32C49"/>
    <w:rsid w:val="00A3533F"/>
    <w:rsid w:val="00A35657"/>
    <w:rsid w:val="00A35B2F"/>
    <w:rsid w:val="00A35F51"/>
    <w:rsid w:val="00A35F7E"/>
    <w:rsid w:val="00A36857"/>
    <w:rsid w:val="00A36C94"/>
    <w:rsid w:val="00A37AE2"/>
    <w:rsid w:val="00A37F21"/>
    <w:rsid w:val="00A37F41"/>
    <w:rsid w:val="00A401C9"/>
    <w:rsid w:val="00A40E26"/>
    <w:rsid w:val="00A4153E"/>
    <w:rsid w:val="00A4272E"/>
    <w:rsid w:val="00A427AB"/>
    <w:rsid w:val="00A4288F"/>
    <w:rsid w:val="00A429BC"/>
    <w:rsid w:val="00A43E03"/>
    <w:rsid w:val="00A44808"/>
    <w:rsid w:val="00A45810"/>
    <w:rsid w:val="00A4705C"/>
    <w:rsid w:val="00A47906"/>
    <w:rsid w:val="00A51583"/>
    <w:rsid w:val="00A51AE5"/>
    <w:rsid w:val="00A52BE7"/>
    <w:rsid w:val="00A53799"/>
    <w:rsid w:val="00A538A5"/>
    <w:rsid w:val="00A53E0C"/>
    <w:rsid w:val="00A5442A"/>
    <w:rsid w:val="00A550C8"/>
    <w:rsid w:val="00A55CCC"/>
    <w:rsid w:val="00A57EBA"/>
    <w:rsid w:val="00A61C10"/>
    <w:rsid w:val="00A61E37"/>
    <w:rsid w:val="00A62688"/>
    <w:rsid w:val="00A627D9"/>
    <w:rsid w:val="00A62FD8"/>
    <w:rsid w:val="00A6359A"/>
    <w:rsid w:val="00A63630"/>
    <w:rsid w:val="00A63850"/>
    <w:rsid w:val="00A6408E"/>
    <w:rsid w:val="00A644F3"/>
    <w:rsid w:val="00A64F97"/>
    <w:rsid w:val="00A65EE2"/>
    <w:rsid w:val="00A6710D"/>
    <w:rsid w:val="00A67140"/>
    <w:rsid w:val="00A67435"/>
    <w:rsid w:val="00A67531"/>
    <w:rsid w:val="00A67B38"/>
    <w:rsid w:val="00A67C8B"/>
    <w:rsid w:val="00A70108"/>
    <w:rsid w:val="00A70879"/>
    <w:rsid w:val="00A70923"/>
    <w:rsid w:val="00A70F44"/>
    <w:rsid w:val="00A714FB"/>
    <w:rsid w:val="00A72303"/>
    <w:rsid w:val="00A7298E"/>
    <w:rsid w:val="00A73BC3"/>
    <w:rsid w:val="00A748F1"/>
    <w:rsid w:val="00A765F0"/>
    <w:rsid w:val="00A76AED"/>
    <w:rsid w:val="00A771B7"/>
    <w:rsid w:val="00A7762C"/>
    <w:rsid w:val="00A77F7B"/>
    <w:rsid w:val="00A80220"/>
    <w:rsid w:val="00A8109F"/>
    <w:rsid w:val="00A81507"/>
    <w:rsid w:val="00A81824"/>
    <w:rsid w:val="00A81C72"/>
    <w:rsid w:val="00A820D7"/>
    <w:rsid w:val="00A82500"/>
    <w:rsid w:val="00A82612"/>
    <w:rsid w:val="00A83BED"/>
    <w:rsid w:val="00A83DE2"/>
    <w:rsid w:val="00A83EF1"/>
    <w:rsid w:val="00A84147"/>
    <w:rsid w:val="00A843B3"/>
    <w:rsid w:val="00A849A0"/>
    <w:rsid w:val="00A850C2"/>
    <w:rsid w:val="00A8610F"/>
    <w:rsid w:val="00A87CD5"/>
    <w:rsid w:val="00A902DF"/>
    <w:rsid w:val="00A906BA"/>
    <w:rsid w:val="00A90800"/>
    <w:rsid w:val="00A91460"/>
    <w:rsid w:val="00A9167E"/>
    <w:rsid w:val="00A91733"/>
    <w:rsid w:val="00A91915"/>
    <w:rsid w:val="00A91EB0"/>
    <w:rsid w:val="00A92035"/>
    <w:rsid w:val="00A92754"/>
    <w:rsid w:val="00A92FD7"/>
    <w:rsid w:val="00A9336B"/>
    <w:rsid w:val="00A93E22"/>
    <w:rsid w:val="00A94797"/>
    <w:rsid w:val="00A94AC4"/>
    <w:rsid w:val="00A9522D"/>
    <w:rsid w:val="00A95CD7"/>
    <w:rsid w:val="00A969E9"/>
    <w:rsid w:val="00A96D96"/>
    <w:rsid w:val="00A97302"/>
    <w:rsid w:val="00AA0076"/>
    <w:rsid w:val="00AA161D"/>
    <w:rsid w:val="00AA1627"/>
    <w:rsid w:val="00AA200F"/>
    <w:rsid w:val="00AA3727"/>
    <w:rsid w:val="00AA3BDD"/>
    <w:rsid w:val="00AA444B"/>
    <w:rsid w:val="00AA497B"/>
    <w:rsid w:val="00AA5275"/>
    <w:rsid w:val="00AA56D3"/>
    <w:rsid w:val="00AA5B2C"/>
    <w:rsid w:val="00AA6010"/>
    <w:rsid w:val="00AA603A"/>
    <w:rsid w:val="00AA6362"/>
    <w:rsid w:val="00AA6A17"/>
    <w:rsid w:val="00AB14C6"/>
    <w:rsid w:val="00AB1802"/>
    <w:rsid w:val="00AB2352"/>
    <w:rsid w:val="00AB3C55"/>
    <w:rsid w:val="00AB4058"/>
    <w:rsid w:val="00AB5D27"/>
    <w:rsid w:val="00AB6A7A"/>
    <w:rsid w:val="00AB6D45"/>
    <w:rsid w:val="00AB7E36"/>
    <w:rsid w:val="00AC0093"/>
    <w:rsid w:val="00AC0C8D"/>
    <w:rsid w:val="00AC1387"/>
    <w:rsid w:val="00AC13C5"/>
    <w:rsid w:val="00AC1633"/>
    <w:rsid w:val="00AC24CD"/>
    <w:rsid w:val="00AC3796"/>
    <w:rsid w:val="00AC3827"/>
    <w:rsid w:val="00AC3BD4"/>
    <w:rsid w:val="00AC3DED"/>
    <w:rsid w:val="00AC464B"/>
    <w:rsid w:val="00AC4656"/>
    <w:rsid w:val="00AC58A3"/>
    <w:rsid w:val="00AC68C5"/>
    <w:rsid w:val="00AD19DA"/>
    <w:rsid w:val="00AD25AE"/>
    <w:rsid w:val="00AD2908"/>
    <w:rsid w:val="00AD502B"/>
    <w:rsid w:val="00AD56BC"/>
    <w:rsid w:val="00AD5FA5"/>
    <w:rsid w:val="00AD6F59"/>
    <w:rsid w:val="00AD7297"/>
    <w:rsid w:val="00AD7618"/>
    <w:rsid w:val="00AE04A2"/>
    <w:rsid w:val="00AE0741"/>
    <w:rsid w:val="00AE0850"/>
    <w:rsid w:val="00AE0A9A"/>
    <w:rsid w:val="00AE1D14"/>
    <w:rsid w:val="00AE207B"/>
    <w:rsid w:val="00AE33FA"/>
    <w:rsid w:val="00AE3A1B"/>
    <w:rsid w:val="00AE3D28"/>
    <w:rsid w:val="00AE54AC"/>
    <w:rsid w:val="00AE6540"/>
    <w:rsid w:val="00AE671E"/>
    <w:rsid w:val="00AE79B3"/>
    <w:rsid w:val="00AE7AB7"/>
    <w:rsid w:val="00AE7BED"/>
    <w:rsid w:val="00AF0054"/>
    <w:rsid w:val="00AF0807"/>
    <w:rsid w:val="00AF0B88"/>
    <w:rsid w:val="00AF3125"/>
    <w:rsid w:val="00AF3D76"/>
    <w:rsid w:val="00AF47C5"/>
    <w:rsid w:val="00AF4AF2"/>
    <w:rsid w:val="00AF7185"/>
    <w:rsid w:val="00AF73D8"/>
    <w:rsid w:val="00AF7BBD"/>
    <w:rsid w:val="00B00370"/>
    <w:rsid w:val="00B00682"/>
    <w:rsid w:val="00B00B79"/>
    <w:rsid w:val="00B00F86"/>
    <w:rsid w:val="00B02B75"/>
    <w:rsid w:val="00B02D6B"/>
    <w:rsid w:val="00B02DBC"/>
    <w:rsid w:val="00B03162"/>
    <w:rsid w:val="00B036E1"/>
    <w:rsid w:val="00B03834"/>
    <w:rsid w:val="00B03FFC"/>
    <w:rsid w:val="00B0411F"/>
    <w:rsid w:val="00B04ABB"/>
    <w:rsid w:val="00B04AD7"/>
    <w:rsid w:val="00B059D8"/>
    <w:rsid w:val="00B05B14"/>
    <w:rsid w:val="00B05B63"/>
    <w:rsid w:val="00B05C02"/>
    <w:rsid w:val="00B05CA2"/>
    <w:rsid w:val="00B05D50"/>
    <w:rsid w:val="00B05DCC"/>
    <w:rsid w:val="00B05FC3"/>
    <w:rsid w:val="00B0728B"/>
    <w:rsid w:val="00B07632"/>
    <w:rsid w:val="00B07DEC"/>
    <w:rsid w:val="00B10147"/>
    <w:rsid w:val="00B103F7"/>
    <w:rsid w:val="00B1113F"/>
    <w:rsid w:val="00B11AE0"/>
    <w:rsid w:val="00B11CAC"/>
    <w:rsid w:val="00B13455"/>
    <w:rsid w:val="00B157DD"/>
    <w:rsid w:val="00B165F1"/>
    <w:rsid w:val="00B1699B"/>
    <w:rsid w:val="00B17392"/>
    <w:rsid w:val="00B17502"/>
    <w:rsid w:val="00B17654"/>
    <w:rsid w:val="00B17720"/>
    <w:rsid w:val="00B17FF4"/>
    <w:rsid w:val="00B20CF4"/>
    <w:rsid w:val="00B2267D"/>
    <w:rsid w:val="00B22960"/>
    <w:rsid w:val="00B232F3"/>
    <w:rsid w:val="00B2358C"/>
    <w:rsid w:val="00B2369D"/>
    <w:rsid w:val="00B24248"/>
    <w:rsid w:val="00B26534"/>
    <w:rsid w:val="00B26B37"/>
    <w:rsid w:val="00B27204"/>
    <w:rsid w:val="00B27652"/>
    <w:rsid w:val="00B276D1"/>
    <w:rsid w:val="00B30062"/>
    <w:rsid w:val="00B308E1"/>
    <w:rsid w:val="00B322FA"/>
    <w:rsid w:val="00B3366B"/>
    <w:rsid w:val="00B33C5B"/>
    <w:rsid w:val="00B342C4"/>
    <w:rsid w:val="00B34BC3"/>
    <w:rsid w:val="00B35388"/>
    <w:rsid w:val="00B36169"/>
    <w:rsid w:val="00B36537"/>
    <w:rsid w:val="00B36DB5"/>
    <w:rsid w:val="00B37112"/>
    <w:rsid w:val="00B402B1"/>
    <w:rsid w:val="00B408E9"/>
    <w:rsid w:val="00B41C5E"/>
    <w:rsid w:val="00B43522"/>
    <w:rsid w:val="00B43E0B"/>
    <w:rsid w:val="00B4536F"/>
    <w:rsid w:val="00B45401"/>
    <w:rsid w:val="00B4564F"/>
    <w:rsid w:val="00B47D75"/>
    <w:rsid w:val="00B50533"/>
    <w:rsid w:val="00B50D3E"/>
    <w:rsid w:val="00B510B3"/>
    <w:rsid w:val="00B5139A"/>
    <w:rsid w:val="00B51B42"/>
    <w:rsid w:val="00B525FF"/>
    <w:rsid w:val="00B52CC9"/>
    <w:rsid w:val="00B53556"/>
    <w:rsid w:val="00B53780"/>
    <w:rsid w:val="00B54032"/>
    <w:rsid w:val="00B54DC0"/>
    <w:rsid w:val="00B54F90"/>
    <w:rsid w:val="00B55363"/>
    <w:rsid w:val="00B5632D"/>
    <w:rsid w:val="00B60A59"/>
    <w:rsid w:val="00B61BF1"/>
    <w:rsid w:val="00B627D9"/>
    <w:rsid w:val="00B6281C"/>
    <w:rsid w:val="00B641E0"/>
    <w:rsid w:val="00B643F7"/>
    <w:rsid w:val="00B65CE8"/>
    <w:rsid w:val="00B669BD"/>
    <w:rsid w:val="00B66F8D"/>
    <w:rsid w:val="00B67275"/>
    <w:rsid w:val="00B67554"/>
    <w:rsid w:val="00B6758B"/>
    <w:rsid w:val="00B702FE"/>
    <w:rsid w:val="00B70E2D"/>
    <w:rsid w:val="00B71626"/>
    <w:rsid w:val="00B71B88"/>
    <w:rsid w:val="00B71EE3"/>
    <w:rsid w:val="00B72098"/>
    <w:rsid w:val="00B728D0"/>
    <w:rsid w:val="00B73AEA"/>
    <w:rsid w:val="00B749BC"/>
    <w:rsid w:val="00B75988"/>
    <w:rsid w:val="00B75E99"/>
    <w:rsid w:val="00B761D2"/>
    <w:rsid w:val="00B76374"/>
    <w:rsid w:val="00B764C8"/>
    <w:rsid w:val="00B76B70"/>
    <w:rsid w:val="00B76F3A"/>
    <w:rsid w:val="00B76F3F"/>
    <w:rsid w:val="00B77440"/>
    <w:rsid w:val="00B77CD8"/>
    <w:rsid w:val="00B80BEA"/>
    <w:rsid w:val="00B81067"/>
    <w:rsid w:val="00B810B2"/>
    <w:rsid w:val="00B81DC8"/>
    <w:rsid w:val="00B8281E"/>
    <w:rsid w:val="00B82EED"/>
    <w:rsid w:val="00B831DA"/>
    <w:rsid w:val="00B83236"/>
    <w:rsid w:val="00B83D42"/>
    <w:rsid w:val="00B844C7"/>
    <w:rsid w:val="00B8518E"/>
    <w:rsid w:val="00B852FF"/>
    <w:rsid w:val="00B87455"/>
    <w:rsid w:val="00B87813"/>
    <w:rsid w:val="00B925BF"/>
    <w:rsid w:val="00B9318C"/>
    <w:rsid w:val="00B939A7"/>
    <w:rsid w:val="00B93FD2"/>
    <w:rsid w:val="00B941CF"/>
    <w:rsid w:val="00B941D6"/>
    <w:rsid w:val="00B951C1"/>
    <w:rsid w:val="00B95356"/>
    <w:rsid w:val="00B953D9"/>
    <w:rsid w:val="00B95E77"/>
    <w:rsid w:val="00B9623C"/>
    <w:rsid w:val="00B972A6"/>
    <w:rsid w:val="00B97D2B"/>
    <w:rsid w:val="00BA0118"/>
    <w:rsid w:val="00BA0EC7"/>
    <w:rsid w:val="00BA110A"/>
    <w:rsid w:val="00BA1D3C"/>
    <w:rsid w:val="00BA23A2"/>
    <w:rsid w:val="00BA361E"/>
    <w:rsid w:val="00BA435E"/>
    <w:rsid w:val="00BA6597"/>
    <w:rsid w:val="00BA70AB"/>
    <w:rsid w:val="00BA7549"/>
    <w:rsid w:val="00BA7DD9"/>
    <w:rsid w:val="00BB05F7"/>
    <w:rsid w:val="00BB0ABE"/>
    <w:rsid w:val="00BB0E90"/>
    <w:rsid w:val="00BB14E6"/>
    <w:rsid w:val="00BB1759"/>
    <w:rsid w:val="00BB177C"/>
    <w:rsid w:val="00BB3E7C"/>
    <w:rsid w:val="00BB4960"/>
    <w:rsid w:val="00BB5BAA"/>
    <w:rsid w:val="00BB6036"/>
    <w:rsid w:val="00BB6181"/>
    <w:rsid w:val="00BB6EE0"/>
    <w:rsid w:val="00BB7B4B"/>
    <w:rsid w:val="00BC0AD1"/>
    <w:rsid w:val="00BC0C0F"/>
    <w:rsid w:val="00BC151C"/>
    <w:rsid w:val="00BC27B3"/>
    <w:rsid w:val="00BC2A52"/>
    <w:rsid w:val="00BC32AC"/>
    <w:rsid w:val="00BC4082"/>
    <w:rsid w:val="00BC408D"/>
    <w:rsid w:val="00BC41F1"/>
    <w:rsid w:val="00BC6438"/>
    <w:rsid w:val="00BC6535"/>
    <w:rsid w:val="00BC6860"/>
    <w:rsid w:val="00BC745E"/>
    <w:rsid w:val="00BC7C6F"/>
    <w:rsid w:val="00BD00E3"/>
    <w:rsid w:val="00BD1A1A"/>
    <w:rsid w:val="00BD3465"/>
    <w:rsid w:val="00BD55A3"/>
    <w:rsid w:val="00BD67A0"/>
    <w:rsid w:val="00BD6B75"/>
    <w:rsid w:val="00BD6CA5"/>
    <w:rsid w:val="00BD7736"/>
    <w:rsid w:val="00BE2DC1"/>
    <w:rsid w:val="00BE36CB"/>
    <w:rsid w:val="00BE384A"/>
    <w:rsid w:val="00BE39E3"/>
    <w:rsid w:val="00BE3B94"/>
    <w:rsid w:val="00BE3D5E"/>
    <w:rsid w:val="00BE453A"/>
    <w:rsid w:val="00BE4744"/>
    <w:rsid w:val="00BE4829"/>
    <w:rsid w:val="00BE5F67"/>
    <w:rsid w:val="00BE666F"/>
    <w:rsid w:val="00BE667D"/>
    <w:rsid w:val="00BE6A24"/>
    <w:rsid w:val="00BE6AD2"/>
    <w:rsid w:val="00BF0BD5"/>
    <w:rsid w:val="00BF0E2A"/>
    <w:rsid w:val="00BF1FD9"/>
    <w:rsid w:val="00BF3545"/>
    <w:rsid w:val="00BF3817"/>
    <w:rsid w:val="00BF42D7"/>
    <w:rsid w:val="00BF566E"/>
    <w:rsid w:val="00BF6227"/>
    <w:rsid w:val="00BF69BC"/>
    <w:rsid w:val="00BF71CD"/>
    <w:rsid w:val="00BF76FC"/>
    <w:rsid w:val="00BF7A53"/>
    <w:rsid w:val="00BF7CDF"/>
    <w:rsid w:val="00BF7D55"/>
    <w:rsid w:val="00C01321"/>
    <w:rsid w:val="00C023FA"/>
    <w:rsid w:val="00C0256F"/>
    <w:rsid w:val="00C02628"/>
    <w:rsid w:val="00C0283B"/>
    <w:rsid w:val="00C02ADE"/>
    <w:rsid w:val="00C03341"/>
    <w:rsid w:val="00C03A1B"/>
    <w:rsid w:val="00C04406"/>
    <w:rsid w:val="00C04A7A"/>
    <w:rsid w:val="00C04A96"/>
    <w:rsid w:val="00C05D1A"/>
    <w:rsid w:val="00C06BC3"/>
    <w:rsid w:val="00C073A5"/>
    <w:rsid w:val="00C07604"/>
    <w:rsid w:val="00C07F69"/>
    <w:rsid w:val="00C11F99"/>
    <w:rsid w:val="00C12058"/>
    <w:rsid w:val="00C1205C"/>
    <w:rsid w:val="00C12CDE"/>
    <w:rsid w:val="00C130AF"/>
    <w:rsid w:val="00C130BA"/>
    <w:rsid w:val="00C136B6"/>
    <w:rsid w:val="00C13775"/>
    <w:rsid w:val="00C1378B"/>
    <w:rsid w:val="00C148B3"/>
    <w:rsid w:val="00C1574F"/>
    <w:rsid w:val="00C16627"/>
    <w:rsid w:val="00C16656"/>
    <w:rsid w:val="00C17896"/>
    <w:rsid w:val="00C2020D"/>
    <w:rsid w:val="00C202F2"/>
    <w:rsid w:val="00C21979"/>
    <w:rsid w:val="00C23C10"/>
    <w:rsid w:val="00C246A8"/>
    <w:rsid w:val="00C253FA"/>
    <w:rsid w:val="00C25B9C"/>
    <w:rsid w:val="00C26573"/>
    <w:rsid w:val="00C26D57"/>
    <w:rsid w:val="00C26FBA"/>
    <w:rsid w:val="00C27648"/>
    <w:rsid w:val="00C3026E"/>
    <w:rsid w:val="00C30635"/>
    <w:rsid w:val="00C30DE0"/>
    <w:rsid w:val="00C30F38"/>
    <w:rsid w:val="00C31202"/>
    <w:rsid w:val="00C3179D"/>
    <w:rsid w:val="00C3187C"/>
    <w:rsid w:val="00C31C46"/>
    <w:rsid w:val="00C329F9"/>
    <w:rsid w:val="00C3345D"/>
    <w:rsid w:val="00C3372A"/>
    <w:rsid w:val="00C33EB2"/>
    <w:rsid w:val="00C36B8B"/>
    <w:rsid w:val="00C37DF4"/>
    <w:rsid w:val="00C37E48"/>
    <w:rsid w:val="00C4063B"/>
    <w:rsid w:val="00C424BE"/>
    <w:rsid w:val="00C427D3"/>
    <w:rsid w:val="00C42A04"/>
    <w:rsid w:val="00C43160"/>
    <w:rsid w:val="00C439F5"/>
    <w:rsid w:val="00C43B08"/>
    <w:rsid w:val="00C445E0"/>
    <w:rsid w:val="00C4577D"/>
    <w:rsid w:val="00C45A3A"/>
    <w:rsid w:val="00C45EB4"/>
    <w:rsid w:val="00C45F53"/>
    <w:rsid w:val="00C46108"/>
    <w:rsid w:val="00C4642C"/>
    <w:rsid w:val="00C46B55"/>
    <w:rsid w:val="00C46BC4"/>
    <w:rsid w:val="00C51215"/>
    <w:rsid w:val="00C51778"/>
    <w:rsid w:val="00C517C2"/>
    <w:rsid w:val="00C523EB"/>
    <w:rsid w:val="00C52DBE"/>
    <w:rsid w:val="00C53524"/>
    <w:rsid w:val="00C53F71"/>
    <w:rsid w:val="00C544EB"/>
    <w:rsid w:val="00C558F8"/>
    <w:rsid w:val="00C55A25"/>
    <w:rsid w:val="00C56724"/>
    <w:rsid w:val="00C57366"/>
    <w:rsid w:val="00C60A3A"/>
    <w:rsid w:val="00C60E74"/>
    <w:rsid w:val="00C61EAF"/>
    <w:rsid w:val="00C623E9"/>
    <w:rsid w:val="00C62F5E"/>
    <w:rsid w:val="00C646A2"/>
    <w:rsid w:val="00C64A82"/>
    <w:rsid w:val="00C65954"/>
    <w:rsid w:val="00C65F09"/>
    <w:rsid w:val="00C66DB6"/>
    <w:rsid w:val="00C674F9"/>
    <w:rsid w:val="00C70DF8"/>
    <w:rsid w:val="00C71B5D"/>
    <w:rsid w:val="00C72422"/>
    <w:rsid w:val="00C725DF"/>
    <w:rsid w:val="00C72609"/>
    <w:rsid w:val="00C729FF"/>
    <w:rsid w:val="00C73E21"/>
    <w:rsid w:val="00C73E23"/>
    <w:rsid w:val="00C740EE"/>
    <w:rsid w:val="00C7503E"/>
    <w:rsid w:val="00C7649B"/>
    <w:rsid w:val="00C76706"/>
    <w:rsid w:val="00C803B3"/>
    <w:rsid w:val="00C80740"/>
    <w:rsid w:val="00C82D31"/>
    <w:rsid w:val="00C832AA"/>
    <w:rsid w:val="00C83320"/>
    <w:rsid w:val="00C8413C"/>
    <w:rsid w:val="00C84A8D"/>
    <w:rsid w:val="00C84DA6"/>
    <w:rsid w:val="00C85769"/>
    <w:rsid w:val="00C86B06"/>
    <w:rsid w:val="00C8739C"/>
    <w:rsid w:val="00C90849"/>
    <w:rsid w:val="00C9170D"/>
    <w:rsid w:val="00C91A2E"/>
    <w:rsid w:val="00C9361E"/>
    <w:rsid w:val="00C93F43"/>
    <w:rsid w:val="00C94182"/>
    <w:rsid w:val="00C9458A"/>
    <w:rsid w:val="00C95667"/>
    <w:rsid w:val="00C9638E"/>
    <w:rsid w:val="00C963F3"/>
    <w:rsid w:val="00C97925"/>
    <w:rsid w:val="00C979DF"/>
    <w:rsid w:val="00C97DB2"/>
    <w:rsid w:val="00CA02EB"/>
    <w:rsid w:val="00CA0583"/>
    <w:rsid w:val="00CA14B5"/>
    <w:rsid w:val="00CA1585"/>
    <w:rsid w:val="00CA1C1C"/>
    <w:rsid w:val="00CA2FDD"/>
    <w:rsid w:val="00CA3ACF"/>
    <w:rsid w:val="00CA45B8"/>
    <w:rsid w:val="00CA4856"/>
    <w:rsid w:val="00CA5CC6"/>
    <w:rsid w:val="00CA5E46"/>
    <w:rsid w:val="00CA7E9A"/>
    <w:rsid w:val="00CB0C15"/>
    <w:rsid w:val="00CB0CB9"/>
    <w:rsid w:val="00CB1B20"/>
    <w:rsid w:val="00CB3757"/>
    <w:rsid w:val="00CB39B6"/>
    <w:rsid w:val="00CB66A6"/>
    <w:rsid w:val="00CB72FE"/>
    <w:rsid w:val="00CB732A"/>
    <w:rsid w:val="00CB73C6"/>
    <w:rsid w:val="00CB77C0"/>
    <w:rsid w:val="00CB785C"/>
    <w:rsid w:val="00CB7B69"/>
    <w:rsid w:val="00CB7F68"/>
    <w:rsid w:val="00CC0566"/>
    <w:rsid w:val="00CC17C0"/>
    <w:rsid w:val="00CC2B88"/>
    <w:rsid w:val="00CC4235"/>
    <w:rsid w:val="00CC4687"/>
    <w:rsid w:val="00CC4B2F"/>
    <w:rsid w:val="00CC572B"/>
    <w:rsid w:val="00CC5EF2"/>
    <w:rsid w:val="00CC61B9"/>
    <w:rsid w:val="00CC61C7"/>
    <w:rsid w:val="00CC6D17"/>
    <w:rsid w:val="00CD05E7"/>
    <w:rsid w:val="00CD23AC"/>
    <w:rsid w:val="00CD2A96"/>
    <w:rsid w:val="00CD2BB6"/>
    <w:rsid w:val="00CD2E5B"/>
    <w:rsid w:val="00CD50AF"/>
    <w:rsid w:val="00CD5551"/>
    <w:rsid w:val="00CD5C9F"/>
    <w:rsid w:val="00CD71BB"/>
    <w:rsid w:val="00CE034B"/>
    <w:rsid w:val="00CE0A22"/>
    <w:rsid w:val="00CE123A"/>
    <w:rsid w:val="00CE167A"/>
    <w:rsid w:val="00CE1697"/>
    <w:rsid w:val="00CE1BB6"/>
    <w:rsid w:val="00CE227A"/>
    <w:rsid w:val="00CE2BF0"/>
    <w:rsid w:val="00CE376C"/>
    <w:rsid w:val="00CE3CE7"/>
    <w:rsid w:val="00CE44BD"/>
    <w:rsid w:val="00CE45B5"/>
    <w:rsid w:val="00CE7733"/>
    <w:rsid w:val="00CE7A11"/>
    <w:rsid w:val="00CE7D92"/>
    <w:rsid w:val="00CF072F"/>
    <w:rsid w:val="00CF0CFB"/>
    <w:rsid w:val="00CF0DD7"/>
    <w:rsid w:val="00CF11D1"/>
    <w:rsid w:val="00CF15CC"/>
    <w:rsid w:val="00CF297A"/>
    <w:rsid w:val="00CF39EE"/>
    <w:rsid w:val="00CF4672"/>
    <w:rsid w:val="00CF4AF8"/>
    <w:rsid w:val="00CF5BE8"/>
    <w:rsid w:val="00CF6A07"/>
    <w:rsid w:val="00CF7FD9"/>
    <w:rsid w:val="00D008FA"/>
    <w:rsid w:val="00D00968"/>
    <w:rsid w:val="00D013EA"/>
    <w:rsid w:val="00D02E91"/>
    <w:rsid w:val="00D02ED5"/>
    <w:rsid w:val="00D03C02"/>
    <w:rsid w:val="00D04528"/>
    <w:rsid w:val="00D04548"/>
    <w:rsid w:val="00D04753"/>
    <w:rsid w:val="00D04A33"/>
    <w:rsid w:val="00D04F80"/>
    <w:rsid w:val="00D05137"/>
    <w:rsid w:val="00D05CAD"/>
    <w:rsid w:val="00D0632E"/>
    <w:rsid w:val="00D06C54"/>
    <w:rsid w:val="00D10406"/>
    <w:rsid w:val="00D10D00"/>
    <w:rsid w:val="00D12085"/>
    <w:rsid w:val="00D124B9"/>
    <w:rsid w:val="00D1284D"/>
    <w:rsid w:val="00D12DB7"/>
    <w:rsid w:val="00D136FA"/>
    <w:rsid w:val="00D14037"/>
    <w:rsid w:val="00D1427A"/>
    <w:rsid w:val="00D1437D"/>
    <w:rsid w:val="00D14557"/>
    <w:rsid w:val="00D154F5"/>
    <w:rsid w:val="00D15CCD"/>
    <w:rsid w:val="00D15D17"/>
    <w:rsid w:val="00D16C88"/>
    <w:rsid w:val="00D170D3"/>
    <w:rsid w:val="00D17F4F"/>
    <w:rsid w:val="00D20264"/>
    <w:rsid w:val="00D2038B"/>
    <w:rsid w:val="00D20C70"/>
    <w:rsid w:val="00D212E0"/>
    <w:rsid w:val="00D21846"/>
    <w:rsid w:val="00D223F0"/>
    <w:rsid w:val="00D22EB0"/>
    <w:rsid w:val="00D23971"/>
    <w:rsid w:val="00D239B1"/>
    <w:rsid w:val="00D25D8B"/>
    <w:rsid w:val="00D263DE"/>
    <w:rsid w:val="00D267BD"/>
    <w:rsid w:val="00D27351"/>
    <w:rsid w:val="00D27902"/>
    <w:rsid w:val="00D27AD7"/>
    <w:rsid w:val="00D306E0"/>
    <w:rsid w:val="00D30A26"/>
    <w:rsid w:val="00D31245"/>
    <w:rsid w:val="00D32020"/>
    <w:rsid w:val="00D33760"/>
    <w:rsid w:val="00D33A6D"/>
    <w:rsid w:val="00D343D2"/>
    <w:rsid w:val="00D34CD0"/>
    <w:rsid w:val="00D3600B"/>
    <w:rsid w:val="00D36A0D"/>
    <w:rsid w:val="00D36FC0"/>
    <w:rsid w:val="00D374E8"/>
    <w:rsid w:val="00D40A5D"/>
    <w:rsid w:val="00D4163E"/>
    <w:rsid w:val="00D41890"/>
    <w:rsid w:val="00D4345F"/>
    <w:rsid w:val="00D438F7"/>
    <w:rsid w:val="00D44160"/>
    <w:rsid w:val="00D44F4A"/>
    <w:rsid w:val="00D450CB"/>
    <w:rsid w:val="00D45BD1"/>
    <w:rsid w:val="00D464EE"/>
    <w:rsid w:val="00D46839"/>
    <w:rsid w:val="00D46BDE"/>
    <w:rsid w:val="00D474EF"/>
    <w:rsid w:val="00D47794"/>
    <w:rsid w:val="00D504C3"/>
    <w:rsid w:val="00D5089F"/>
    <w:rsid w:val="00D51B61"/>
    <w:rsid w:val="00D523BC"/>
    <w:rsid w:val="00D528E5"/>
    <w:rsid w:val="00D52E0D"/>
    <w:rsid w:val="00D53B72"/>
    <w:rsid w:val="00D54729"/>
    <w:rsid w:val="00D555F5"/>
    <w:rsid w:val="00D5570E"/>
    <w:rsid w:val="00D55D93"/>
    <w:rsid w:val="00D562A7"/>
    <w:rsid w:val="00D6005A"/>
    <w:rsid w:val="00D608C3"/>
    <w:rsid w:val="00D60EAA"/>
    <w:rsid w:val="00D61775"/>
    <w:rsid w:val="00D618A2"/>
    <w:rsid w:val="00D62B30"/>
    <w:rsid w:val="00D63B0D"/>
    <w:rsid w:val="00D63E7B"/>
    <w:rsid w:val="00D63E82"/>
    <w:rsid w:val="00D63F32"/>
    <w:rsid w:val="00D64A4B"/>
    <w:rsid w:val="00D65377"/>
    <w:rsid w:val="00D665CD"/>
    <w:rsid w:val="00D67930"/>
    <w:rsid w:val="00D67C95"/>
    <w:rsid w:val="00D70384"/>
    <w:rsid w:val="00D707D7"/>
    <w:rsid w:val="00D70BDC"/>
    <w:rsid w:val="00D70CD2"/>
    <w:rsid w:val="00D72101"/>
    <w:rsid w:val="00D72C8D"/>
    <w:rsid w:val="00D73BDD"/>
    <w:rsid w:val="00D741CF"/>
    <w:rsid w:val="00D74204"/>
    <w:rsid w:val="00D743F5"/>
    <w:rsid w:val="00D7457E"/>
    <w:rsid w:val="00D754C9"/>
    <w:rsid w:val="00D755C6"/>
    <w:rsid w:val="00D75FF4"/>
    <w:rsid w:val="00D76344"/>
    <w:rsid w:val="00D76910"/>
    <w:rsid w:val="00D76C79"/>
    <w:rsid w:val="00D76E61"/>
    <w:rsid w:val="00D7794E"/>
    <w:rsid w:val="00D77DD9"/>
    <w:rsid w:val="00D802EF"/>
    <w:rsid w:val="00D81857"/>
    <w:rsid w:val="00D83453"/>
    <w:rsid w:val="00D84D73"/>
    <w:rsid w:val="00D85636"/>
    <w:rsid w:val="00D859A6"/>
    <w:rsid w:val="00D85BC6"/>
    <w:rsid w:val="00D868C2"/>
    <w:rsid w:val="00D86EAE"/>
    <w:rsid w:val="00D871C5"/>
    <w:rsid w:val="00D87AAD"/>
    <w:rsid w:val="00D87AC0"/>
    <w:rsid w:val="00D90635"/>
    <w:rsid w:val="00D9105B"/>
    <w:rsid w:val="00D91726"/>
    <w:rsid w:val="00D91B9C"/>
    <w:rsid w:val="00D91D14"/>
    <w:rsid w:val="00D92D43"/>
    <w:rsid w:val="00D92FF3"/>
    <w:rsid w:val="00D93499"/>
    <w:rsid w:val="00D94F64"/>
    <w:rsid w:val="00D9532F"/>
    <w:rsid w:val="00D95AF9"/>
    <w:rsid w:val="00D95B85"/>
    <w:rsid w:val="00D95E6E"/>
    <w:rsid w:val="00D95F81"/>
    <w:rsid w:val="00D96C01"/>
    <w:rsid w:val="00DA10DF"/>
    <w:rsid w:val="00DA13B3"/>
    <w:rsid w:val="00DA2083"/>
    <w:rsid w:val="00DA21A0"/>
    <w:rsid w:val="00DA3991"/>
    <w:rsid w:val="00DA489D"/>
    <w:rsid w:val="00DA53A1"/>
    <w:rsid w:val="00DA56C8"/>
    <w:rsid w:val="00DA5B57"/>
    <w:rsid w:val="00DA6EAC"/>
    <w:rsid w:val="00DA6FBA"/>
    <w:rsid w:val="00DA7C43"/>
    <w:rsid w:val="00DB06FF"/>
    <w:rsid w:val="00DB074C"/>
    <w:rsid w:val="00DB0A94"/>
    <w:rsid w:val="00DB0B55"/>
    <w:rsid w:val="00DB0E50"/>
    <w:rsid w:val="00DB19EF"/>
    <w:rsid w:val="00DB1C9D"/>
    <w:rsid w:val="00DB2C16"/>
    <w:rsid w:val="00DB57F5"/>
    <w:rsid w:val="00DB58BA"/>
    <w:rsid w:val="00DB5B64"/>
    <w:rsid w:val="00DB645B"/>
    <w:rsid w:val="00DB6560"/>
    <w:rsid w:val="00DB6AD4"/>
    <w:rsid w:val="00DB6B6B"/>
    <w:rsid w:val="00DB7F11"/>
    <w:rsid w:val="00DC00EE"/>
    <w:rsid w:val="00DC097E"/>
    <w:rsid w:val="00DC0E4E"/>
    <w:rsid w:val="00DC11DD"/>
    <w:rsid w:val="00DC1AC6"/>
    <w:rsid w:val="00DC31F0"/>
    <w:rsid w:val="00DC49A1"/>
    <w:rsid w:val="00DC52C0"/>
    <w:rsid w:val="00DC531E"/>
    <w:rsid w:val="00DC5FC7"/>
    <w:rsid w:val="00DC6336"/>
    <w:rsid w:val="00DC6475"/>
    <w:rsid w:val="00DC6A0C"/>
    <w:rsid w:val="00DC7435"/>
    <w:rsid w:val="00DC7647"/>
    <w:rsid w:val="00DC76E4"/>
    <w:rsid w:val="00DD09ED"/>
    <w:rsid w:val="00DD0A0C"/>
    <w:rsid w:val="00DD11A9"/>
    <w:rsid w:val="00DD11DB"/>
    <w:rsid w:val="00DD177B"/>
    <w:rsid w:val="00DD2677"/>
    <w:rsid w:val="00DD2AC6"/>
    <w:rsid w:val="00DD2CB7"/>
    <w:rsid w:val="00DD3321"/>
    <w:rsid w:val="00DD37C2"/>
    <w:rsid w:val="00DD3B2D"/>
    <w:rsid w:val="00DD3E0D"/>
    <w:rsid w:val="00DD53EA"/>
    <w:rsid w:val="00DD5836"/>
    <w:rsid w:val="00DD5B98"/>
    <w:rsid w:val="00DD69B8"/>
    <w:rsid w:val="00DD69E1"/>
    <w:rsid w:val="00DD772D"/>
    <w:rsid w:val="00DE0399"/>
    <w:rsid w:val="00DE0531"/>
    <w:rsid w:val="00DE0594"/>
    <w:rsid w:val="00DE0CB5"/>
    <w:rsid w:val="00DE12EC"/>
    <w:rsid w:val="00DE1755"/>
    <w:rsid w:val="00DE1AE1"/>
    <w:rsid w:val="00DE1EC8"/>
    <w:rsid w:val="00DE37EA"/>
    <w:rsid w:val="00DE4237"/>
    <w:rsid w:val="00DE61A6"/>
    <w:rsid w:val="00DE6348"/>
    <w:rsid w:val="00DE728B"/>
    <w:rsid w:val="00DE7559"/>
    <w:rsid w:val="00DE7E16"/>
    <w:rsid w:val="00DF067E"/>
    <w:rsid w:val="00DF10BF"/>
    <w:rsid w:val="00DF140B"/>
    <w:rsid w:val="00DF1B85"/>
    <w:rsid w:val="00DF38C6"/>
    <w:rsid w:val="00DF3DD0"/>
    <w:rsid w:val="00DF4ADF"/>
    <w:rsid w:val="00DF59D4"/>
    <w:rsid w:val="00DF67A3"/>
    <w:rsid w:val="00DF6C5F"/>
    <w:rsid w:val="00DF76DA"/>
    <w:rsid w:val="00DF76F7"/>
    <w:rsid w:val="00E009BB"/>
    <w:rsid w:val="00E0197C"/>
    <w:rsid w:val="00E020B0"/>
    <w:rsid w:val="00E030CE"/>
    <w:rsid w:val="00E03DFE"/>
    <w:rsid w:val="00E04139"/>
    <w:rsid w:val="00E04A6F"/>
    <w:rsid w:val="00E04BD4"/>
    <w:rsid w:val="00E04D6A"/>
    <w:rsid w:val="00E04E10"/>
    <w:rsid w:val="00E05CA6"/>
    <w:rsid w:val="00E06724"/>
    <w:rsid w:val="00E06A29"/>
    <w:rsid w:val="00E07A30"/>
    <w:rsid w:val="00E07D39"/>
    <w:rsid w:val="00E10240"/>
    <w:rsid w:val="00E106C4"/>
    <w:rsid w:val="00E10E7B"/>
    <w:rsid w:val="00E11175"/>
    <w:rsid w:val="00E11C1B"/>
    <w:rsid w:val="00E123E2"/>
    <w:rsid w:val="00E12B47"/>
    <w:rsid w:val="00E12E7A"/>
    <w:rsid w:val="00E134C9"/>
    <w:rsid w:val="00E142FA"/>
    <w:rsid w:val="00E14358"/>
    <w:rsid w:val="00E1438E"/>
    <w:rsid w:val="00E14F70"/>
    <w:rsid w:val="00E1546E"/>
    <w:rsid w:val="00E15926"/>
    <w:rsid w:val="00E166FC"/>
    <w:rsid w:val="00E17716"/>
    <w:rsid w:val="00E17D62"/>
    <w:rsid w:val="00E206E2"/>
    <w:rsid w:val="00E214AE"/>
    <w:rsid w:val="00E22751"/>
    <w:rsid w:val="00E23FE4"/>
    <w:rsid w:val="00E24AF3"/>
    <w:rsid w:val="00E24FFC"/>
    <w:rsid w:val="00E257A8"/>
    <w:rsid w:val="00E25954"/>
    <w:rsid w:val="00E269B5"/>
    <w:rsid w:val="00E30444"/>
    <w:rsid w:val="00E31046"/>
    <w:rsid w:val="00E31CF5"/>
    <w:rsid w:val="00E32515"/>
    <w:rsid w:val="00E32A56"/>
    <w:rsid w:val="00E3379A"/>
    <w:rsid w:val="00E34C25"/>
    <w:rsid w:val="00E34D4C"/>
    <w:rsid w:val="00E354BD"/>
    <w:rsid w:val="00E35FF3"/>
    <w:rsid w:val="00E36BBF"/>
    <w:rsid w:val="00E36C6A"/>
    <w:rsid w:val="00E4047A"/>
    <w:rsid w:val="00E40A43"/>
    <w:rsid w:val="00E4241D"/>
    <w:rsid w:val="00E42642"/>
    <w:rsid w:val="00E42C26"/>
    <w:rsid w:val="00E430D6"/>
    <w:rsid w:val="00E44688"/>
    <w:rsid w:val="00E449FC"/>
    <w:rsid w:val="00E44BC1"/>
    <w:rsid w:val="00E458E2"/>
    <w:rsid w:val="00E45ADB"/>
    <w:rsid w:val="00E46287"/>
    <w:rsid w:val="00E4635D"/>
    <w:rsid w:val="00E46C8D"/>
    <w:rsid w:val="00E471B2"/>
    <w:rsid w:val="00E4757D"/>
    <w:rsid w:val="00E47708"/>
    <w:rsid w:val="00E47899"/>
    <w:rsid w:val="00E50F31"/>
    <w:rsid w:val="00E51582"/>
    <w:rsid w:val="00E51E72"/>
    <w:rsid w:val="00E5467B"/>
    <w:rsid w:val="00E54B88"/>
    <w:rsid w:val="00E54E76"/>
    <w:rsid w:val="00E5513D"/>
    <w:rsid w:val="00E55475"/>
    <w:rsid w:val="00E55A14"/>
    <w:rsid w:val="00E55FE6"/>
    <w:rsid w:val="00E56299"/>
    <w:rsid w:val="00E56CD9"/>
    <w:rsid w:val="00E57C51"/>
    <w:rsid w:val="00E60DB4"/>
    <w:rsid w:val="00E64017"/>
    <w:rsid w:val="00E659F4"/>
    <w:rsid w:val="00E660D1"/>
    <w:rsid w:val="00E6621C"/>
    <w:rsid w:val="00E66224"/>
    <w:rsid w:val="00E70581"/>
    <w:rsid w:val="00E7088F"/>
    <w:rsid w:val="00E71246"/>
    <w:rsid w:val="00E7161C"/>
    <w:rsid w:val="00E71C6C"/>
    <w:rsid w:val="00E71F10"/>
    <w:rsid w:val="00E72704"/>
    <w:rsid w:val="00E7302A"/>
    <w:rsid w:val="00E73206"/>
    <w:rsid w:val="00E73FE0"/>
    <w:rsid w:val="00E74A5F"/>
    <w:rsid w:val="00E74CA0"/>
    <w:rsid w:val="00E752CF"/>
    <w:rsid w:val="00E76443"/>
    <w:rsid w:val="00E76AA0"/>
    <w:rsid w:val="00E774FB"/>
    <w:rsid w:val="00E8024E"/>
    <w:rsid w:val="00E803E5"/>
    <w:rsid w:val="00E80629"/>
    <w:rsid w:val="00E80B9B"/>
    <w:rsid w:val="00E80FDB"/>
    <w:rsid w:val="00E8163B"/>
    <w:rsid w:val="00E818D4"/>
    <w:rsid w:val="00E81A2F"/>
    <w:rsid w:val="00E822C0"/>
    <w:rsid w:val="00E838B3"/>
    <w:rsid w:val="00E85629"/>
    <w:rsid w:val="00E85C94"/>
    <w:rsid w:val="00E869A3"/>
    <w:rsid w:val="00E86F42"/>
    <w:rsid w:val="00E9054B"/>
    <w:rsid w:val="00E906E7"/>
    <w:rsid w:val="00E90C9C"/>
    <w:rsid w:val="00E90FF5"/>
    <w:rsid w:val="00E914DF"/>
    <w:rsid w:val="00E91CDA"/>
    <w:rsid w:val="00E936B4"/>
    <w:rsid w:val="00E94AED"/>
    <w:rsid w:val="00E94F4D"/>
    <w:rsid w:val="00E95440"/>
    <w:rsid w:val="00E95BE5"/>
    <w:rsid w:val="00E95BF3"/>
    <w:rsid w:val="00E9645E"/>
    <w:rsid w:val="00E9675A"/>
    <w:rsid w:val="00E96E98"/>
    <w:rsid w:val="00E96EA6"/>
    <w:rsid w:val="00E9718C"/>
    <w:rsid w:val="00E97CCA"/>
    <w:rsid w:val="00E97FDD"/>
    <w:rsid w:val="00EA0206"/>
    <w:rsid w:val="00EA0345"/>
    <w:rsid w:val="00EA1E99"/>
    <w:rsid w:val="00EA28A9"/>
    <w:rsid w:val="00EA2D4D"/>
    <w:rsid w:val="00EA30C3"/>
    <w:rsid w:val="00EA5341"/>
    <w:rsid w:val="00EA65F4"/>
    <w:rsid w:val="00EA684F"/>
    <w:rsid w:val="00EA7A25"/>
    <w:rsid w:val="00EB0E7A"/>
    <w:rsid w:val="00EB1CE8"/>
    <w:rsid w:val="00EB21FA"/>
    <w:rsid w:val="00EB2B19"/>
    <w:rsid w:val="00EB5AE0"/>
    <w:rsid w:val="00EB67D1"/>
    <w:rsid w:val="00EB78ED"/>
    <w:rsid w:val="00EC03A0"/>
    <w:rsid w:val="00EC041C"/>
    <w:rsid w:val="00EC0B0A"/>
    <w:rsid w:val="00EC14C1"/>
    <w:rsid w:val="00EC16F0"/>
    <w:rsid w:val="00EC17A4"/>
    <w:rsid w:val="00EC2CB9"/>
    <w:rsid w:val="00EC2DA0"/>
    <w:rsid w:val="00EC3BA5"/>
    <w:rsid w:val="00EC432D"/>
    <w:rsid w:val="00EC4517"/>
    <w:rsid w:val="00EC518F"/>
    <w:rsid w:val="00EC6448"/>
    <w:rsid w:val="00EC73FD"/>
    <w:rsid w:val="00ED2103"/>
    <w:rsid w:val="00ED2B79"/>
    <w:rsid w:val="00ED2FBA"/>
    <w:rsid w:val="00ED30DD"/>
    <w:rsid w:val="00ED33DA"/>
    <w:rsid w:val="00ED50A5"/>
    <w:rsid w:val="00ED53F6"/>
    <w:rsid w:val="00ED5572"/>
    <w:rsid w:val="00ED5CCB"/>
    <w:rsid w:val="00ED6F36"/>
    <w:rsid w:val="00EE0276"/>
    <w:rsid w:val="00EE0A99"/>
    <w:rsid w:val="00EE12BB"/>
    <w:rsid w:val="00EE1584"/>
    <w:rsid w:val="00EE266F"/>
    <w:rsid w:val="00EE2A11"/>
    <w:rsid w:val="00EE3DA4"/>
    <w:rsid w:val="00EE3DFE"/>
    <w:rsid w:val="00EE43D6"/>
    <w:rsid w:val="00EE5335"/>
    <w:rsid w:val="00EE5E10"/>
    <w:rsid w:val="00EE5EEA"/>
    <w:rsid w:val="00EE6CBB"/>
    <w:rsid w:val="00EF09FD"/>
    <w:rsid w:val="00EF12AE"/>
    <w:rsid w:val="00EF2D9E"/>
    <w:rsid w:val="00EF31C4"/>
    <w:rsid w:val="00EF39C9"/>
    <w:rsid w:val="00EF3C94"/>
    <w:rsid w:val="00EF3DD2"/>
    <w:rsid w:val="00EF63C0"/>
    <w:rsid w:val="00EF752A"/>
    <w:rsid w:val="00F003A6"/>
    <w:rsid w:val="00F00560"/>
    <w:rsid w:val="00F00898"/>
    <w:rsid w:val="00F0169D"/>
    <w:rsid w:val="00F0362B"/>
    <w:rsid w:val="00F048B2"/>
    <w:rsid w:val="00F049FA"/>
    <w:rsid w:val="00F04A94"/>
    <w:rsid w:val="00F04E1D"/>
    <w:rsid w:val="00F050B6"/>
    <w:rsid w:val="00F074C0"/>
    <w:rsid w:val="00F07715"/>
    <w:rsid w:val="00F079B8"/>
    <w:rsid w:val="00F106F5"/>
    <w:rsid w:val="00F11377"/>
    <w:rsid w:val="00F117A9"/>
    <w:rsid w:val="00F11897"/>
    <w:rsid w:val="00F14405"/>
    <w:rsid w:val="00F1478B"/>
    <w:rsid w:val="00F16D12"/>
    <w:rsid w:val="00F17336"/>
    <w:rsid w:val="00F20176"/>
    <w:rsid w:val="00F20EBF"/>
    <w:rsid w:val="00F22282"/>
    <w:rsid w:val="00F225B6"/>
    <w:rsid w:val="00F22696"/>
    <w:rsid w:val="00F235CE"/>
    <w:rsid w:val="00F24659"/>
    <w:rsid w:val="00F24D39"/>
    <w:rsid w:val="00F24E9A"/>
    <w:rsid w:val="00F24F3E"/>
    <w:rsid w:val="00F251A5"/>
    <w:rsid w:val="00F2634F"/>
    <w:rsid w:val="00F27C56"/>
    <w:rsid w:val="00F30920"/>
    <w:rsid w:val="00F3182B"/>
    <w:rsid w:val="00F31972"/>
    <w:rsid w:val="00F31BA0"/>
    <w:rsid w:val="00F31F74"/>
    <w:rsid w:val="00F33631"/>
    <w:rsid w:val="00F33BD4"/>
    <w:rsid w:val="00F33C84"/>
    <w:rsid w:val="00F364F9"/>
    <w:rsid w:val="00F36618"/>
    <w:rsid w:val="00F367D2"/>
    <w:rsid w:val="00F36C77"/>
    <w:rsid w:val="00F36D26"/>
    <w:rsid w:val="00F376DC"/>
    <w:rsid w:val="00F40D51"/>
    <w:rsid w:val="00F40ED5"/>
    <w:rsid w:val="00F40F4C"/>
    <w:rsid w:val="00F40F5B"/>
    <w:rsid w:val="00F41341"/>
    <w:rsid w:val="00F41430"/>
    <w:rsid w:val="00F41A91"/>
    <w:rsid w:val="00F41B3D"/>
    <w:rsid w:val="00F41E5D"/>
    <w:rsid w:val="00F42D1C"/>
    <w:rsid w:val="00F431AB"/>
    <w:rsid w:val="00F438E3"/>
    <w:rsid w:val="00F43D07"/>
    <w:rsid w:val="00F441CB"/>
    <w:rsid w:val="00F44656"/>
    <w:rsid w:val="00F45219"/>
    <w:rsid w:val="00F45DAF"/>
    <w:rsid w:val="00F4608C"/>
    <w:rsid w:val="00F46489"/>
    <w:rsid w:val="00F464D7"/>
    <w:rsid w:val="00F4722E"/>
    <w:rsid w:val="00F50793"/>
    <w:rsid w:val="00F50828"/>
    <w:rsid w:val="00F50C56"/>
    <w:rsid w:val="00F50EBE"/>
    <w:rsid w:val="00F5192F"/>
    <w:rsid w:val="00F526DF"/>
    <w:rsid w:val="00F52A3C"/>
    <w:rsid w:val="00F52BD6"/>
    <w:rsid w:val="00F52E62"/>
    <w:rsid w:val="00F539C8"/>
    <w:rsid w:val="00F546E7"/>
    <w:rsid w:val="00F547BA"/>
    <w:rsid w:val="00F55C26"/>
    <w:rsid w:val="00F55C2B"/>
    <w:rsid w:val="00F56C0C"/>
    <w:rsid w:val="00F575B7"/>
    <w:rsid w:val="00F57CB5"/>
    <w:rsid w:val="00F57DF8"/>
    <w:rsid w:val="00F57F9B"/>
    <w:rsid w:val="00F6014A"/>
    <w:rsid w:val="00F60B8B"/>
    <w:rsid w:val="00F60FE2"/>
    <w:rsid w:val="00F62950"/>
    <w:rsid w:val="00F62A23"/>
    <w:rsid w:val="00F6313D"/>
    <w:rsid w:val="00F6441A"/>
    <w:rsid w:val="00F6442E"/>
    <w:rsid w:val="00F646B9"/>
    <w:rsid w:val="00F66BAD"/>
    <w:rsid w:val="00F6708C"/>
    <w:rsid w:val="00F67745"/>
    <w:rsid w:val="00F70181"/>
    <w:rsid w:val="00F7029D"/>
    <w:rsid w:val="00F70C00"/>
    <w:rsid w:val="00F716F7"/>
    <w:rsid w:val="00F71BC5"/>
    <w:rsid w:val="00F71D84"/>
    <w:rsid w:val="00F71E30"/>
    <w:rsid w:val="00F72883"/>
    <w:rsid w:val="00F736CA"/>
    <w:rsid w:val="00F73B24"/>
    <w:rsid w:val="00F73F28"/>
    <w:rsid w:val="00F74B36"/>
    <w:rsid w:val="00F74CB8"/>
    <w:rsid w:val="00F7506A"/>
    <w:rsid w:val="00F75447"/>
    <w:rsid w:val="00F755D3"/>
    <w:rsid w:val="00F75E7B"/>
    <w:rsid w:val="00F77412"/>
    <w:rsid w:val="00F775FD"/>
    <w:rsid w:val="00F7770C"/>
    <w:rsid w:val="00F777D7"/>
    <w:rsid w:val="00F81964"/>
    <w:rsid w:val="00F82760"/>
    <w:rsid w:val="00F8346B"/>
    <w:rsid w:val="00F83745"/>
    <w:rsid w:val="00F83AE5"/>
    <w:rsid w:val="00F859CC"/>
    <w:rsid w:val="00F8616F"/>
    <w:rsid w:val="00F86BCF"/>
    <w:rsid w:val="00F86FE5"/>
    <w:rsid w:val="00F87525"/>
    <w:rsid w:val="00F91AC1"/>
    <w:rsid w:val="00F91FD6"/>
    <w:rsid w:val="00F9231B"/>
    <w:rsid w:val="00F929FA"/>
    <w:rsid w:val="00F9334C"/>
    <w:rsid w:val="00F93367"/>
    <w:rsid w:val="00F93B01"/>
    <w:rsid w:val="00F93E8D"/>
    <w:rsid w:val="00F94608"/>
    <w:rsid w:val="00F94794"/>
    <w:rsid w:val="00F97303"/>
    <w:rsid w:val="00FA07B4"/>
    <w:rsid w:val="00FA0E76"/>
    <w:rsid w:val="00FA2383"/>
    <w:rsid w:val="00FA387A"/>
    <w:rsid w:val="00FA4E58"/>
    <w:rsid w:val="00FA5450"/>
    <w:rsid w:val="00FA5EF8"/>
    <w:rsid w:val="00FA5FED"/>
    <w:rsid w:val="00FA6515"/>
    <w:rsid w:val="00FA704C"/>
    <w:rsid w:val="00FA7681"/>
    <w:rsid w:val="00FB0134"/>
    <w:rsid w:val="00FB0216"/>
    <w:rsid w:val="00FB08AB"/>
    <w:rsid w:val="00FB4A34"/>
    <w:rsid w:val="00FB5150"/>
    <w:rsid w:val="00FB51DB"/>
    <w:rsid w:val="00FB5923"/>
    <w:rsid w:val="00FB5943"/>
    <w:rsid w:val="00FB6109"/>
    <w:rsid w:val="00FB62A0"/>
    <w:rsid w:val="00FC0147"/>
    <w:rsid w:val="00FC03DA"/>
    <w:rsid w:val="00FC0F1C"/>
    <w:rsid w:val="00FC18BF"/>
    <w:rsid w:val="00FC1DE3"/>
    <w:rsid w:val="00FC1FDF"/>
    <w:rsid w:val="00FC2044"/>
    <w:rsid w:val="00FC220F"/>
    <w:rsid w:val="00FC3A5C"/>
    <w:rsid w:val="00FC421F"/>
    <w:rsid w:val="00FC49C7"/>
    <w:rsid w:val="00FC4E5F"/>
    <w:rsid w:val="00FC4F65"/>
    <w:rsid w:val="00FC55A4"/>
    <w:rsid w:val="00FC5A7E"/>
    <w:rsid w:val="00FC5DD3"/>
    <w:rsid w:val="00FC5F28"/>
    <w:rsid w:val="00FC63D0"/>
    <w:rsid w:val="00FC64A4"/>
    <w:rsid w:val="00FC7826"/>
    <w:rsid w:val="00FD0A5E"/>
    <w:rsid w:val="00FD0BCC"/>
    <w:rsid w:val="00FD0E5F"/>
    <w:rsid w:val="00FD12D5"/>
    <w:rsid w:val="00FD26A0"/>
    <w:rsid w:val="00FD2A5C"/>
    <w:rsid w:val="00FD2DCF"/>
    <w:rsid w:val="00FD5CF6"/>
    <w:rsid w:val="00FD5D76"/>
    <w:rsid w:val="00FD5DF6"/>
    <w:rsid w:val="00FD6790"/>
    <w:rsid w:val="00FD7C2B"/>
    <w:rsid w:val="00FE0377"/>
    <w:rsid w:val="00FE0673"/>
    <w:rsid w:val="00FE0F19"/>
    <w:rsid w:val="00FE1E07"/>
    <w:rsid w:val="00FE265C"/>
    <w:rsid w:val="00FE2755"/>
    <w:rsid w:val="00FE2907"/>
    <w:rsid w:val="00FE39E2"/>
    <w:rsid w:val="00FE3C91"/>
    <w:rsid w:val="00FE3F82"/>
    <w:rsid w:val="00FE4392"/>
    <w:rsid w:val="00FE46EF"/>
    <w:rsid w:val="00FE47EF"/>
    <w:rsid w:val="00FE5219"/>
    <w:rsid w:val="00FE571A"/>
    <w:rsid w:val="00FE5F1B"/>
    <w:rsid w:val="00FE6458"/>
    <w:rsid w:val="00FE64D0"/>
    <w:rsid w:val="00FE6F1A"/>
    <w:rsid w:val="00FE73D4"/>
    <w:rsid w:val="00FE7A60"/>
    <w:rsid w:val="00FE7BBF"/>
    <w:rsid w:val="00FF04F3"/>
    <w:rsid w:val="00FF07EB"/>
    <w:rsid w:val="00FF0941"/>
    <w:rsid w:val="00FF0E40"/>
    <w:rsid w:val="00FF13A2"/>
    <w:rsid w:val="00FF15ED"/>
    <w:rsid w:val="00FF173D"/>
    <w:rsid w:val="00FF17A4"/>
    <w:rsid w:val="00FF279B"/>
    <w:rsid w:val="00FF2A3B"/>
    <w:rsid w:val="00FF346F"/>
    <w:rsid w:val="00FF5155"/>
    <w:rsid w:val="00FF5A95"/>
    <w:rsid w:val="00FF5B3C"/>
    <w:rsid w:val="00FF5C20"/>
    <w:rsid w:val="00FF6ACC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6BDFF6"/>
  <w15:docId w15:val="{8BD76AE1-A1D5-4C5E-A823-90A0DCADF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F546E7"/>
    <w:pPr>
      <w:widowControl w:val="0"/>
      <w:spacing w:after="120"/>
      <w:ind w:left="567" w:hanging="567"/>
      <w:jc w:val="both"/>
    </w:pPr>
    <w:rPr>
      <w:b/>
      <w:snapToGrid w:val="0"/>
      <w:sz w:val="24"/>
      <w:szCs w:val="24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uiPriority w:val="99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uiPriority w:val="99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  <w:style w:type="paragraph" w:customStyle="1" w:styleId="TableContents">
    <w:name w:val="Table Contents"/>
    <w:basedOn w:val="Standard"/>
    <w:rsid w:val="00B627D9"/>
    <w:pPr>
      <w:widowControl/>
      <w:suppressLineNumbers/>
      <w:autoSpaceDE/>
      <w:autoSpaceDN w:val="0"/>
      <w:textAlignment w:val="baseline"/>
    </w:pPr>
    <w:rPr>
      <w:rFonts w:ascii="Liberation Serif" w:eastAsia="SimSun" w:hAnsi="Liberation Serif" w:cs="Mangal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DF8FF-E8A8-4531-93A7-FF5F7AE00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3616</Words>
  <Characters>21700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25266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subject/>
  <dc:creator>Prezes</dc:creator>
  <cp:keywords/>
  <dc:description/>
  <cp:lastModifiedBy>ZMG14</cp:lastModifiedBy>
  <cp:revision>1</cp:revision>
  <cp:lastPrinted>2019-08-23T11:07:00Z</cp:lastPrinted>
  <dcterms:created xsi:type="dcterms:W3CDTF">2019-08-23T11:01:00Z</dcterms:created>
  <dcterms:modified xsi:type="dcterms:W3CDTF">2019-08-23T11:10:00Z</dcterms:modified>
</cp:coreProperties>
</file>