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3FBDD1" w14:textId="77777777" w:rsidR="00004E08" w:rsidRDefault="00004E08" w:rsidP="00004E08">
      <w:pPr>
        <w:rPr>
          <w:rFonts w:ascii="Verdana" w:hAnsi="Verdana" w:cs="Univers-PL"/>
        </w:rPr>
      </w:pPr>
    </w:p>
    <w:p w14:paraId="3661D7FD" w14:textId="77777777" w:rsidR="00004E08" w:rsidRDefault="00004E08" w:rsidP="00004E08">
      <w:pPr>
        <w:rPr>
          <w:rFonts w:ascii="Verdana" w:hAnsi="Verdana" w:cs="Univers-PL"/>
        </w:rPr>
      </w:pPr>
    </w:p>
    <w:p w14:paraId="62A7CF50" w14:textId="77777777" w:rsidR="00004E08" w:rsidRPr="00C21979" w:rsidRDefault="00004E08" w:rsidP="00004E08">
      <w:pPr>
        <w:ind w:left="4956" w:firstLine="708"/>
        <w:jc w:val="center"/>
        <w:rPr>
          <w:i/>
          <w:sz w:val="22"/>
          <w:szCs w:val="22"/>
        </w:rPr>
      </w:pPr>
      <w:r w:rsidRPr="00C21979">
        <w:rPr>
          <w:i/>
          <w:sz w:val="22"/>
          <w:szCs w:val="22"/>
        </w:rPr>
        <w:t>Załącznik nr 2 do SIWZ - wzór</w:t>
      </w:r>
    </w:p>
    <w:p w14:paraId="5AC91810" w14:textId="77777777" w:rsidR="00004E08" w:rsidRPr="00C21979" w:rsidRDefault="00004E08" w:rsidP="00004E08">
      <w:pPr>
        <w:ind w:left="357"/>
        <w:jc w:val="both"/>
        <w:rPr>
          <w:i/>
          <w:sz w:val="22"/>
          <w:szCs w:val="22"/>
        </w:rPr>
      </w:pPr>
      <w:r w:rsidRPr="00C21979">
        <w:rPr>
          <w:b/>
          <w:i/>
          <w:sz w:val="22"/>
          <w:szCs w:val="22"/>
        </w:rPr>
        <w:tab/>
      </w:r>
      <w:r w:rsidRPr="00C21979">
        <w:rPr>
          <w:b/>
          <w:i/>
          <w:sz w:val="22"/>
          <w:szCs w:val="22"/>
        </w:rPr>
        <w:tab/>
      </w:r>
      <w:r w:rsidRPr="00C21979">
        <w:rPr>
          <w:b/>
          <w:i/>
          <w:sz w:val="22"/>
          <w:szCs w:val="22"/>
        </w:rPr>
        <w:tab/>
      </w:r>
      <w:r w:rsidRPr="00C21979">
        <w:rPr>
          <w:b/>
          <w:i/>
          <w:sz w:val="22"/>
          <w:szCs w:val="22"/>
        </w:rPr>
        <w:tab/>
      </w:r>
      <w:r w:rsidRPr="00C21979">
        <w:rPr>
          <w:b/>
          <w:i/>
          <w:sz w:val="22"/>
          <w:szCs w:val="22"/>
        </w:rPr>
        <w:tab/>
      </w:r>
      <w:r w:rsidRPr="00C21979">
        <w:rPr>
          <w:b/>
          <w:i/>
          <w:sz w:val="22"/>
          <w:szCs w:val="22"/>
        </w:rPr>
        <w:tab/>
      </w:r>
      <w:r w:rsidRPr="00C21979">
        <w:rPr>
          <w:b/>
          <w:i/>
          <w:sz w:val="22"/>
          <w:szCs w:val="22"/>
        </w:rPr>
        <w:tab/>
      </w:r>
      <w:r w:rsidRPr="00C21979">
        <w:rPr>
          <w:b/>
          <w:i/>
          <w:sz w:val="22"/>
          <w:szCs w:val="22"/>
        </w:rPr>
        <w:tab/>
      </w:r>
      <w:r w:rsidRPr="00C21979">
        <w:rPr>
          <w:b/>
          <w:i/>
          <w:sz w:val="22"/>
          <w:szCs w:val="22"/>
        </w:rPr>
        <w:tab/>
      </w:r>
      <w:r w:rsidRPr="00C21979">
        <w:rPr>
          <w:i/>
          <w:sz w:val="22"/>
          <w:szCs w:val="22"/>
        </w:rPr>
        <w:t>………………………………….</w:t>
      </w:r>
    </w:p>
    <w:p w14:paraId="6FACFC25" w14:textId="77777777" w:rsidR="00004E08" w:rsidRPr="00C21979" w:rsidRDefault="00004E08" w:rsidP="00004E08">
      <w:pPr>
        <w:rPr>
          <w:i/>
          <w:sz w:val="22"/>
          <w:szCs w:val="22"/>
        </w:rPr>
      </w:pPr>
      <w:r w:rsidRPr="00C21979">
        <w:rPr>
          <w:i/>
          <w:sz w:val="22"/>
          <w:szCs w:val="22"/>
        </w:rPr>
        <w:tab/>
      </w:r>
      <w:r w:rsidRPr="00C21979">
        <w:rPr>
          <w:i/>
          <w:sz w:val="22"/>
          <w:szCs w:val="22"/>
        </w:rPr>
        <w:tab/>
      </w:r>
      <w:r w:rsidRPr="00C21979">
        <w:rPr>
          <w:i/>
          <w:sz w:val="22"/>
          <w:szCs w:val="22"/>
        </w:rPr>
        <w:tab/>
      </w:r>
      <w:r w:rsidRPr="00C21979">
        <w:rPr>
          <w:i/>
          <w:sz w:val="22"/>
          <w:szCs w:val="22"/>
        </w:rPr>
        <w:tab/>
      </w:r>
      <w:r w:rsidRPr="00C21979">
        <w:rPr>
          <w:i/>
          <w:sz w:val="22"/>
          <w:szCs w:val="22"/>
        </w:rPr>
        <w:tab/>
      </w:r>
      <w:r w:rsidRPr="00C21979">
        <w:rPr>
          <w:i/>
          <w:sz w:val="22"/>
          <w:szCs w:val="22"/>
        </w:rPr>
        <w:tab/>
      </w:r>
      <w:r w:rsidRPr="00C21979">
        <w:rPr>
          <w:i/>
          <w:sz w:val="22"/>
          <w:szCs w:val="22"/>
        </w:rPr>
        <w:tab/>
      </w:r>
      <w:r w:rsidRPr="00C21979">
        <w:rPr>
          <w:i/>
          <w:sz w:val="22"/>
          <w:szCs w:val="22"/>
        </w:rPr>
        <w:tab/>
      </w:r>
      <w:r w:rsidRPr="00C21979">
        <w:rPr>
          <w:i/>
          <w:sz w:val="22"/>
          <w:szCs w:val="22"/>
        </w:rPr>
        <w:tab/>
        <w:t xml:space="preserve">  (Miejscowość i data)</w:t>
      </w:r>
    </w:p>
    <w:p w14:paraId="5A520B94" w14:textId="77777777" w:rsidR="00004E08" w:rsidRPr="00C21979" w:rsidRDefault="00004E08" w:rsidP="00004E08">
      <w:pPr>
        <w:rPr>
          <w:sz w:val="22"/>
          <w:szCs w:val="22"/>
        </w:rPr>
      </w:pPr>
      <w:r w:rsidRPr="00C21979">
        <w:rPr>
          <w:sz w:val="22"/>
          <w:szCs w:val="22"/>
        </w:rPr>
        <w:t>.........................................................</w:t>
      </w:r>
    </w:p>
    <w:p w14:paraId="18931B96" w14:textId="77777777" w:rsidR="00004E08" w:rsidRPr="00C21979" w:rsidRDefault="00004E08" w:rsidP="00004E08">
      <w:pPr>
        <w:ind w:left="708"/>
        <w:rPr>
          <w:sz w:val="22"/>
          <w:szCs w:val="22"/>
        </w:rPr>
      </w:pPr>
      <w:r w:rsidRPr="00C21979">
        <w:rPr>
          <w:sz w:val="22"/>
          <w:szCs w:val="22"/>
        </w:rPr>
        <w:t>(</w:t>
      </w:r>
      <w:r w:rsidRPr="00C21979">
        <w:rPr>
          <w:iCs/>
          <w:sz w:val="22"/>
          <w:szCs w:val="22"/>
        </w:rPr>
        <w:t>pieczęć Wykonawcy</w:t>
      </w:r>
      <w:r w:rsidRPr="00C21979">
        <w:rPr>
          <w:sz w:val="22"/>
          <w:szCs w:val="22"/>
        </w:rPr>
        <w:t>)</w:t>
      </w:r>
    </w:p>
    <w:p w14:paraId="5E9615C5" w14:textId="77777777" w:rsidR="00004E08" w:rsidRPr="00C21979" w:rsidRDefault="00004E08" w:rsidP="00004E08">
      <w:pPr>
        <w:jc w:val="right"/>
        <w:rPr>
          <w:b/>
          <w:i/>
          <w:sz w:val="22"/>
          <w:szCs w:val="22"/>
        </w:rPr>
      </w:pPr>
      <w:r w:rsidRPr="00C21979">
        <w:rPr>
          <w:b/>
          <w:i/>
          <w:sz w:val="22"/>
          <w:szCs w:val="22"/>
        </w:rPr>
        <w:tab/>
      </w:r>
      <w:r w:rsidRPr="00C21979">
        <w:rPr>
          <w:b/>
          <w:i/>
          <w:sz w:val="22"/>
          <w:szCs w:val="22"/>
        </w:rPr>
        <w:tab/>
      </w:r>
      <w:r w:rsidRPr="00C21979">
        <w:rPr>
          <w:b/>
          <w:i/>
          <w:sz w:val="22"/>
          <w:szCs w:val="22"/>
        </w:rPr>
        <w:tab/>
      </w:r>
      <w:r w:rsidRPr="00C21979">
        <w:rPr>
          <w:b/>
          <w:i/>
          <w:sz w:val="22"/>
          <w:szCs w:val="22"/>
        </w:rPr>
        <w:tab/>
      </w:r>
      <w:r w:rsidRPr="00C21979">
        <w:rPr>
          <w:b/>
          <w:i/>
          <w:sz w:val="22"/>
          <w:szCs w:val="22"/>
        </w:rPr>
        <w:tab/>
      </w:r>
      <w:r w:rsidRPr="00C21979">
        <w:rPr>
          <w:b/>
          <w:i/>
          <w:sz w:val="22"/>
          <w:szCs w:val="22"/>
        </w:rPr>
        <w:tab/>
      </w:r>
    </w:p>
    <w:p w14:paraId="3ECDFCF6" w14:textId="77777777" w:rsidR="00004E08" w:rsidRPr="00C21979" w:rsidRDefault="00004E08" w:rsidP="00004E08">
      <w:pPr>
        <w:shd w:val="clear" w:color="auto" w:fill="FFFFFF"/>
        <w:jc w:val="right"/>
        <w:textAlignment w:val="baseline"/>
        <w:outlineLvl w:val="3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Związek Miast i Gmin Pojezierza Drawskiego</w:t>
      </w:r>
    </w:p>
    <w:p w14:paraId="7F6E2D66" w14:textId="77777777" w:rsidR="00004E08" w:rsidRPr="00C21979" w:rsidRDefault="00004E08" w:rsidP="00004E08">
      <w:pPr>
        <w:shd w:val="clear" w:color="auto" w:fill="FFFFFF"/>
        <w:jc w:val="right"/>
        <w:textAlignment w:val="baseline"/>
        <w:outlineLvl w:val="3"/>
        <w:rPr>
          <w:b/>
          <w:bCs/>
          <w:sz w:val="22"/>
          <w:szCs w:val="22"/>
        </w:rPr>
      </w:pPr>
      <w:proofErr w:type="gramStart"/>
      <w:r w:rsidRPr="00C21979">
        <w:rPr>
          <w:b/>
          <w:bCs/>
          <w:sz w:val="22"/>
          <w:szCs w:val="22"/>
        </w:rPr>
        <w:t>ul</w:t>
      </w:r>
      <w:proofErr w:type="gramEnd"/>
      <w:r w:rsidRPr="00C21979">
        <w:rPr>
          <w:b/>
          <w:bCs/>
          <w:sz w:val="22"/>
          <w:szCs w:val="22"/>
        </w:rPr>
        <w:t xml:space="preserve"> Piaskowa 6</w:t>
      </w:r>
    </w:p>
    <w:p w14:paraId="40D09F8F" w14:textId="77777777" w:rsidR="00004E08" w:rsidRPr="00C21979" w:rsidRDefault="00004E08" w:rsidP="00004E08">
      <w:pPr>
        <w:shd w:val="clear" w:color="auto" w:fill="FFFFFF"/>
        <w:jc w:val="right"/>
        <w:textAlignment w:val="baseline"/>
        <w:outlineLvl w:val="3"/>
        <w:rPr>
          <w:b/>
          <w:bCs/>
          <w:sz w:val="22"/>
          <w:szCs w:val="22"/>
        </w:rPr>
      </w:pPr>
      <w:r w:rsidRPr="00C21979">
        <w:rPr>
          <w:b/>
          <w:bCs/>
          <w:sz w:val="22"/>
          <w:szCs w:val="22"/>
        </w:rPr>
        <w:t>78-520 Złocieniec</w:t>
      </w:r>
    </w:p>
    <w:p w14:paraId="1E861462" w14:textId="77777777" w:rsidR="00004E08" w:rsidRDefault="00004E08" w:rsidP="00004E08">
      <w:pPr>
        <w:pStyle w:val="Nagwek5"/>
        <w:spacing w:before="0" w:after="0"/>
        <w:jc w:val="center"/>
        <w:rPr>
          <w:sz w:val="22"/>
          <w:szCs w:val="22"/>
        </w:rPr>
      </w:pPr>
    </w:p>
    <w:p w14:paraId="18C8A881" w14:textId="77777777" w:rsidR="00004E08" w:rsidRPr="00EC6448" w:rsidRDefault="00004E08" w:rsidP="00004E08"/>
    <w:p w14:paraId="64F5197A" w14:textId="77777777" w:rsidR="00004E08" w:rsidRPr="00C21979" w:rsidRDefault="00004E08" w:rsidP="00004E08">
      <w:pPr>
        <w:pStyle w:val="Nagwek5"/>
        <w:spacing w:before="0" w:after="0"/>
        <w:jc w:val="center"/>
        <w:rPr>
          <w:sz w:val="22"/>
          <w:szCs w:val="22"/>
        </w:rPr>
      </w:pPr>
      <w:r w:rsidRPr="00C21979">
        <w:rPr>
          <w:sz w:val="22"/>
          <w:szCs w:val="22"/>
        </w:rPr>
        <w:t>FORMULARZ OFERTY</w:t>
      </w:r>
    </w:p>
    <w:p w14:paraId="29DF5B80" w14:textId="5CC7330B" w:rsidR="00004E08" w:rsidRPr="00C21979" w:rsidRDefault="00004E08" w:rsidP="00004E08">
      <w:pPr>
        <w:pStyle w:val="Tekstpodstawowy2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Odpowiadając na zaproszenie</w:t>
      </w:r>
      <w:r w:rsidRPr="00C21979">
        <w:rPr>
          <w:sz w:val="22"/>
          <w:szCs w:val="22"/>
        </w:rPr>
        <w:t xml:space="preserve"> na wykonanie zamówienia publicznego pn.:</w:t>
      </w:r>
    </w:p>
    <w:p w14:paraId="78C612D7" w14:textId="77777777" w:rsidR="00004E08" w:rsidRDefault="00004E08" w:rsidP="00004E08">
      <w:pPr>
        <w:jc w:val="center"/>
        <w:rPr>
          <w:b/>
          <w:bCs/>
          <w:sz w:val="22"/>
          <w:szCs w:val="22"/>
          <w:bdr w:val="none" w:sz="0" w:space="0" w:color="auto" w:frame="1"/>
        </w:rPr>
      </w:pPr>
      <w:r>
        <w:rPr>
          <w:b/>
          <w:bCs/>
          <w:sz w:val="22"/>
          <w:szCs w:val="22"/>
          <w:bdr w:val="none" w:sz="0" w:space="0" w:color="auto" w:frame="1"/>
        </w:rPr>
        <w:t xml:space="preserve">WYKONANIE ROBÓT BUDOWLANYCH </w:t>
      </w:r>
    </w:p>
    <w:p w14:paraId="61CDBE09" w14:textId="77777777" w:rsidR="00004E08" w:rsidRDefault="00004E08" w:rsidP="00004E08">
      <w:pPr>
        <w:jc w:val="center"/>
        <w:rPr>
          <w:b/>
          <w:bCs/>
          <w:sz w:val="22"/>
          <w:szCs w:val="22"/>
          <w:bdr w:val="none" w:sz="0" w:space="0" w:color="auto" w:frame="1"/>
        </w:rPr>
      </w:pPr>
      <w:r>
        <w:rPr>
          <w:b/>
          <w:bCs/>
          <w:sz w:val="22"/>
          <w:szCs w:val="22"/>
          <w:bdr w:val="none" w:sz="0" w:space="0" w:color="auto" w:frame="1"/>
        </w:rPr>
        <w:t>KONTRAKT:</w:t>
      </w:r>
    </w:p>
    <w:p w14:paraId="2D0049E5" w14:textId="77777777" w:rsidR="00004E08" w:rsidRPr="00C21979" w:rsidRDefault="00004E08" w:rsidP="00004E08">
      <w:pPr>
        <w:jc w:val="center"/>
        <w:rPr>
          <w:b/>
          <w:bCs/>
          <w:sz w:val="22"/>
          <w:szCs w:val="22"/>
          <w:bdr w:val="none" w:sz="0" w:space="0" w:color="auto" w:frame="1"/>
        </w:rPr>
      </w:pPr>
      <w:r w:rsidRPr="00C21979">
        <w:rPr>
          <w:b/>
          <w:bCs/>
          <w:sz w:val="22"/>
          <w:szCs w:val="22"/>
          <w:bdr w:val="none" w:sz="0" w:space="0" w:color="auto" w:frame="1"/>
        </w:rPr>
        <w:t xml:space="preserve"> </w:t>
      </w:r>
    </w:p>
    <w:p w14:paraId="7F1F9BDF" w14:textId="77777777" w:rsidR="00004E08" w:rsidRPr="00C21979" w:rsidRDefault="00004E08" w:rsidP="00004E08">
      <w:pPr>
        <w:jc w:val="center"/>
        <w:rPr>
          <w:b/>
          <w:bCs/>
          <w:sz w:val="22"/>
          <w:szCs w:val="22"/>
          <w:bdr w:val="none" w:sz="0" w:space="0" w:color="auto" w:frame="1"/>
        </w:rPr>
      </w:pPr>
      <w:r w:rsidRPr="00C21979">
        <w:rPr>
          <w:b/>
          <w:bCs/>
          <w:sz w:val="22"/>
          <w:szCs w:val="22"/>
          <w:bdr w:val="none" w:sz="0" w:space="0" w:color="auto" w:frame="1"/>
        </w:rPr>
        <w:t>„Modernizacja oczyszczalni ścieków w Czaplinku – Wodnik”</w:t>
      </w:r>
    </w:p>
    <w:p w14:paraId="37533D7E" w14:textId="6DF96034" w:rsidR="00004E08" w:rsidRPr="00C131C6" w:rsidRDefault="00004E08" w:rsidP="00004E08">
      <w:pPr>
        <w:jc w:val="center"/>
        <w:rPr>
          <w:b/>
        </w:rPr>
      </w:pPr>
      <w:r>
        <w:rPr>
          <w:b/>
          <w:bCs/>
          <w:sz w:val="28"/>
          <w:szCs w:val="28"/>
          <w:bdr w:val="none" w:sz="0" w:space="0" w:color="auto" w:frame="1"/>
        </w:rPr>
        <w:t>„</w:t>
      </w:r>
      <w:r>
        <w:rPr>
          <w:b/>
          <w:bCs/>
          <w:bdr w:val="none" w:sz="0" w:space="0" w:color="auto" w:frame="1"/>
        </w:rPr>
        <w:t>Usunięcie i utylizacja osadów ze zbiornika nr 11, 12”</w:t>
      </w:r>
    </w:p>
    <w:p w14:paraId="7AABB75D" w14:textId="77777777" w:rsidR="00004E08" w:rsidRDefault="00004E08" w:rsidP="00004E08">
      <w:pPr>
        <w:jc w:val="center"/>
        <w:rPr>
          <w:b/>
          <w:sz w:val="24"/>
          <w:szCs w:val="24"/>
        </w:rPr>
      </w:pPr>
    </w:p>
    <w:p w14:paraId="28A666A5" w14:textId="77777777" w:rsidR="00004E08" w:rsidRPr="00C21979" w:rsidRDefault="00004E08" w:rsidP="00004E08">
      <w:pPr>
        <w:jc w:val="center"/>
        <w:rPr>
          <w:b/>
          <w:sz w:val="24"/>
          <w:szCs w:val="24"/>
        </w:rPr>
      </w:pPr>
    </w:p>
    <w:p w14:paraId="12BC8529" w14:textId="77777777" w:rsidR="00004E08" w:rsidRPr="00C21979" w:rsidRDefault="00004E08" w:rsidP="00004E08">
      <w:pPr>
        <w:pStyle w:val="Default"/>
        <w:rPr>
          <w:color w:val="auto"/>
          <w:sz w:val="20"/>
          <w:szCs w:val="20"/>
        </w:rPr>
      </w:pPr>
      <w:r w:rsidRPr="00C21979">
        <w:rPr>
          <w:i/>
          <w:iCs/>
          <w:color w:val="auto"/>
          <w:sz w:val="20"/>
          <w:szCs w:val="20"/>
        </w:rPr>
        <w:t xml:space="preserve">Nazwa Wykonawcy: …………………………………………………………………………………………………………………… </w:t>
      </w:r>
    </w:p>
    <w:p w14:paraId="654D38BB" w14:textId="77777777" w:rsidR="00004E08" w:rsidRPr="00C21979" w:rsidRDefault="00004E08" w:rsidP="00004E08">
      <w:pPr>
        <w:pStyle w:val="Default"/>
        <w:rPr>
          <w:color w:val="auto"/>
          <w:sz w:val="20"/>
          <w:szCs w:val="20"/>
        </w:rPr>
      </w:pPr>
      <w:proofErr w:type="gramStart"/>
      <w:r w:rsidRPr="00C21979">
        <w:rPr>
          <w:i/>
          <w:iCs/>
          <w:color w:val="auto"/>
          <w:sz w:val="20"/>
          <w:szCs w:val="20"/>
        </w:rPr>
        <w:t>adres</w:t>
      </w:r>
      <w:proofErr w:type="gramEnd"/>
      <w:r w:rsidRPr="00C21979">
        <w:rPr>
          <w:i/>
          <w:iCs/>
          <w:color w:val="auto"/>
          <w:sz w:val="20"/>
          <w:szCs w:val="20"/>
        </w:rPr>
        <w:t xml:space="preserve">: …………………………………………………………………………………………………………………………………… </w:t>
      </w:r>
    </w:p>
    <w:p w14:paraId="5E8638AC" w14:textId="77777777" w:rsidR="00004E08" w:rsidRPr="00C21979" w:rsidRDefault="00004E08" w:rsidP="00004E08">
      <w:pPr>
        <w:pStyle w:val="Default"/>
        <w:rPr>
          <w:color w:val="auto"/>
          <w:sz w:val="20"/>
          <w:szCs w:val="20"/>
        </w:rPr>
      </w:pPr>
      <w:proofErr w:type="gramStart"/>
      <w:r w:rsidRPr="00C21979">
        <w:rPr>
          <w:i/>
          <w:iCs/>
          <w:color w:val="auto"/>
          <w:sz w:val="20"/>
          <w:szCs w:val="20"/>
        </w:rPr>
        <w:t>województwo</w:t>
      </w:r>
      <w:proofErr w:type="gramEnd"/>
      <w:r w:rsidRPr="00C21979">
        <w:rPr>
          <w:i/>
          <w:iCs/>
          <w:color w:val="auto"/>
          <w:sz w:val="20"/>
          <w:szCs w:val="20"/>
        </w:rPr>
        <w:t>: ……………………………………………………e-mail: ……………………………………………………</w:t>
      </w:r>
    </w:p>
    <w:p w14:paraId="5E38F70C" w14:textId="77777777" w:rsidR="00004E08" w:rsidRPr="00C21979" w:rsidRDefault="00004E08" w:rsidP="00004E08">
      <w:pPr>
        <w:pStyle w:val="Default"/>
        <w:rPr>
          <w:color w:val="auto"/>
          <w:sz w:val="20"/>
          <w:szCs w:val="20"/>
        </w:rPr>
      </w:pPr>
      <w:r w:rsidRPr="00C21979">
        <w:rPr>
          <w:i/>
          <w:iCs/>
          <w:color w:val="auto"/>
          <w:sz w:val="20"/>
          <w:szCs w:val="20"/>
        </w:rPr>
        <w:t xml:space="preserve">NIP: ……………………………………………………………… Regon: …………………………………………………… </w:t>
      </w:r>
    </w:p>
    <w:p w14:paraId="4A6A7C06" w14:textId="77777777" w:rsidR="00004E08" w:rsidRPr="00C21979" w:rsidRDefault="00004E08" w:rsidP="00004E08">
      <w:pPr>
        <w:pStyle w:val="Default"/>
        <w:rPr>
          <w:color w:val="auto"/>
          <w:sz w:val="20"/>
          <w:szCs w:val="20"/>
        </w:rPr>
      </w:pPr>
      <w:r w:rsidRPr="00C21979">
        <w:rPr>
          <w:i/>
          <w:iCs/>
          <w:color w:val="auto"/>
          <w:sz w:val="20"/>
          <w:szCs w:val="20"/>
        </w:rPr>
        <w:t>numer telefonu</w:t>
      </w:r>
      <w:proofErr w:type="gramStart"/>
      <w:r w:rsidRPr="00C21979">
        <w:rPr>
          <w:i/>
          <w:iCs/>
          <w:color w:val="auto"/>
          <w:sz w:val="20"/>
          <w:szCs w:val="20"/>
        </w:rPr>
        <w:t>:……………………………………………… numer</w:t>
      </w:r>
      <w:proofErr w:type="gramEnd"/>
      <w:r w:rsidRPr="00C21979">
        <w:rPr>
          <w:i/>
          <w:iCs/>
          <w:color w:val="auto"/>
          <w:sz w:val="20"/>
          <w:szCs w:val="20"/>
        </w:rPr>
        <w:t xml:space="preserve"> faksu:………………………………………………… </w:t>
      </w:r>
    </w:p>
    <w:p w14:paraId="7224C4E6" w14:textId="77777777" w:rsidR="00004E08" w:rsidRPr="00C21979" w:rsidRDefault="00004E08" w:rsidP="00004E08">
      <w:pPr>
        <w:pStyle w:val="Default"/>
        <w:rPr>
          <w:color w:val="auto"/>
          <w:sz w:val="20"/>
          <w:szCs w:val="20"/>
        </w:rPr>
      </w:pPr>
      <w:r w:rsidRPr="00C21979">
        <w:rPr>
          <w:i/>
          <w:iCs/>
          <w:color w:val="auto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14:paraId="07A299C7" w14:textId="77777777" w:rsidR="00004E08" w:rsidRPr="00C21979" w:rsidRDefault="00004E08" w:rsidP="00004E08">
      <w:pPr>
        <w:pStyle w:val="Tekstpodstawowy2"/>
        <w:rPr>
          <w:b/>
          <w:sz w:val="22"/>
          <w:szCs w:val="22"/>
        </w:rPr>
      </w:pPr>
      <w:r w:rsidRPr="00C21979">
        <w:rPr>
          <w:i/>
          <w:iCs/>
          <w:sz w:val="20"/>
        </w:rPr>
        <w:t xml:space="preserve">Adres do korespondencji (należy </w:t>
      </w:r>
      <w:proofErr w:type="gramStart"/>
      <w:r w:rsidRPr="00C21979">
        <w:rPr>
          <w:i/>
          <w:iCs/>
          <w:sz w:val="20"/>
        </w:rPr>
        <w:t>wypełnić jeśli</w:t>
      </w:r>
      <w:proofErr w:type="gramEnd"/>
      <w:r w:rsidRPr="00C21979">
        <w:rPr>
          <w:i/>
          <w:iCs/>
          <w:sz w:val="20"/>
        </w:rPr>
        <w:t xml:space="preserve"> korespondencja ma być przekazywana na adres inny niż siedziba Wykonawcy)</w:t>
      </w:r>
    </w:p>
    <w:p w14:paraId="03F22244" w14:textId="77777777" w:rsidR="00004E08" w:rsidRPr="00C21979" w:rsidRDefault="00004E08" w:rsidP="00004E08">
      <w:pPr>
        <w:pStyle w:val="Tekstpodstawowy2"/>
        <w:jc w:val="center"/>
        <w:rPr>
          <w:b/>
          <w:sz w:val="22"/>
          <w:szCs w:val="22"/>
        </w:rPr>
      </w:pPr>
    </w:p>
    <w:p w14:paraId="7B193C4D" w14:textId="77777777" w:rsidR="00004E08" w:rsidRPr="009E5AA5" w:rsidRDefault="00004E08" w:rsidP="00004E08">
      <w:pPr>
        <w:numPr>
          <w:ilvl w:val="2"/>
          <w:numId w:val="10"/>
        </w:numPr>
        <w:tabs>
          <w:tab w:val="clear" w:pos="2340"/>
          <w:tab w:val="num" w:pos="142"/>
        </w:tabs>
        <w:ind w:hanging="2482"/>
        <w:rPr>
          <w:sz w:val="22"/>
          <w:szCs w:val="22"/>
        </w:rPr>
      </w:pPr>
      <w:r w:rsidRPr="00C21979">
        <w:rPr>
          <w:sz w:val="22"/>
          <w:szCs w:val="22"/>
        </w:rPr>
        <w:t>Oferujemy wykonanie zamówienia</w:t>
      </w:r>
      <w:r>
        <w:rPr>
          <w:sz w:val="22"/>
          <w:szCs w:val="22"/>
        </w:rPr>
        <w:t xml:space="preserve"> </w:t>
      </w:r>
      <w:r w:rsidRPr="00743558">
        <w:rPr>
          <w:sz w:val="22"/>
          <w:szCs w:val="22"/>
        </w:rPr>
        <w:t>za cenę w wysokości:</w:t>
      </w:r>
    </w:p>
    <w:p w14:paraId="122B5F9E" w14:textId="77777777" w:rsidR="00004E08" w:rsidRDefault="00004E08" w:rsidP="00004E08">
      <w:pPr>
        <w:rPr>
          <w:sz w:val="22"/>
          <w:szCs w:val="22"/>
        </w:rPr>
      </w:pPr>
    </w:p>
    <w:p w14:paraId="24FFFDCD" w14:textId="77777777" w:rsidR="00004E08" w:rsidRDefault="00004E08" w:rsidP="00004E08">
      <w:pPr>
        <w:rPr>
          <w:sz w:val="22"/>
          <w:szCs w:val="22"/>
        </w:rPr>
      </w:pPr>
    </w:p>
    <w:p w14:paraId="0BB86D4E" w14:textId="77777777" w:rsidR="00004E08" w:rsidRDefault="00004E08" w:rsidP="00004E08">
      <w:pPr>
        <w:rPr>
          <w:sz w:val="22"/>
          <w:szCs w:val="22"/>
        </w:rPr>
      </w:pPr>
      <w:r w:rsidRPr="00743558">
        <w:rPr>
          <w:b/>
          <w:sz w:val="22"/>
          <w:szCs w:val="22"/>
        </w:rPr>
        <w:t>KONTRAKT</w:t>
      </w:r>
    </w:p>
    <w:p w14:paraId="3D45F5EB" w14:textId="77777777" w:rsidR="00004E08" w:rsidRPr="00C21979" w:rsidRDefault="00004E08" w:rsidP="00004E08">
      <w:pPr>
        <w:rPr>
          <w:b/>
          <w:bCs/>
          <w:sz w:val="22"/>
          <w:szCs w:val="22"/>
          <w:bdr w:val="none" w:sz="0" w:space="0" w:color="auto" w:frame="1"/>
        </w:rPr>
      </w:pPr>
      <w:r w:rsidRPr="00C21979">
        <w:rPr>
          <w:b/>
          <w:bCs/>
          <w:sz w:val="22"/>
          <w:szCs w:val="22"/>
          <w:bdr w:val="none" w:sz="0" w:space="0" w:color="auto" w:frame="1"/>
        </w:rPr>
        <w:t>„MODERNIZACJA OCZYSZCZALNI ŚCIEKÓW W CZAPLINKU – WODNIK”</w:t>
      </w:r>
    </w:p>
    <w:p w14:paraId="3FF81522" w14:textId="77777777" w:rsidR="00004E08" w:rsidRDefault="00004E08" w:rsidP="00004E08">
      <w:pPr>
        <w:jc w:val="center"/>
        <w:rPr>
          <w:b/>
          <w:sz w:val="24"/>
          <w:szCs w:val="24"/>
        </w:rPr>
      </w:pPr>
    </w:p>
    <w:p w14:paraId="2B4F8E3F" w14:textId="77777777" w:rsidR="00004E08" w:rsidRPr="00743558" w:rsidRDefault="00004E08" w:rsidP="00004E08">
      <w:pPr>
        <w:rPr>
          <w:sz w:val="22"/>
          <w:szCs w:val="22"/>
        </w:rPr>
      </w:pPr>
      <w:r w:rsidRPr="00743558">
        <w:rPr>
          <w:sz w:val="22"/>
          <w:szCs w:val="22"/>
        </w:rPr>
        <w:t>………………………zł, (</w:t>
      </w:r>
      <w:proofErr w:type="gramStart"/>
      <w:r w:rsidRPr="00743558">
        <w:rPr>
          <w:sz w:val="22"/>
          <w:szCs w:val="22"/>
        </w:rPr>
        <w:t>słownie: ................................................</w:t>
      </w:r>
      <w:proofErr w:type="gramEnd"/>
      <w:r w:rsidRPr="00743558">
        <w:rPr>
          <w:sz w:val="22"/>
          <w:szCs w:val="22"/>
        </w:rPr>
        <w:t>.........................................)</w:t>
      </w:r>
    </w:p>
    <w:p w14:paraId="2610D903" w14:textId="77777777" w:rsidR="00004E08" w:rsidRPr="00743558" w:rsidRDefault="00004E08" w:rsidP="00004E08">
      <w:pPr>
        <w:rPr>
          <w:sz w:val="22"/>
          <w:szCs w:val="22"/>
        </w:rPr>
      </w:pPr>
      <w:proofErr w:type="gramStart"/>
      <w:r w:rsidRPr="00743558">
        <w:rPr>
          <w:sz w:val="22"/>
          <w:szCs w:val="22"/>
        </w:rPr>
        <w:t>w</w:t>
      </w:r>
      <w:proofErr w:type="gramEnd"/>
      <w:r w:rsidRPr="00743558">
        <w:rPr>
          <w:sz w:val="22"/>
          <w:szCs w:val="22"/>
        </w:rPr>
        <w:t xml:space="preserve"> tym:</w:t>
      </w:r>
    </w:p>
    <w:p w14:paraId="6F61FE8F" w14:textId="77777777" w:rsidR="00004E08" w:rsidRPr="00743558" w:rsidRDefault="00004E08" w:rsidP="00004E08">
      <w:pPr>
        <w:rPr>
          <w:sz w:val="22"/>
          <w:szCs w:val="22"/>
        </w:rPr>
      </w:pPr>
      <w:proofErr w:type="gramStart"/>
      <w:r w:rsidRPr="00743558">
        <w:rPr>
          <w:sz w:val="22"/>
          <w:szCs w:val="22"/>
        </w:rPr>
        <w:t>a</w:t>
      </w:r>
      <w:proofErr w:type="gramEnd"/>
      <w:r w:rsidRPr="00743558">
        <w:rPr>
          <w:sz w:val="22"/>
          <w:szCs w:val="22"/>
        </w:rPr>
        <w:t>) wartość netto …………………………</w:t>
      </w:r>
      <w:r>
        <w:rPr>
          <w:sz w:val="22"/>
          <w:szCs w:val="22"/>
        </w:rPr>
        <w:t>………</w:t>
      </w:r>
      <w:r w:rsidRPr="00743558">
        <w:rPr>
          <w:sz w:val="22"/>
          <w:szCs w:val="22"/>
        </w:rPr>
        <w:t>.</w:t>
      </w:r>
      <w:proofErr w:type="gramStart"/>
      <w:r w:rsidRPr="00743558">
        <w:rPr>
          <w:sz w:val="22"/>
          <w:szCs w:val="22"/>
        </w:rPr>
        <w:t>zł</w:t>
      </w:r>
      <w:proofErr w:type="gramEnd"/>
      <w:r>
        <w:rPr>
          <w:sz w:val="22"/>
          <w:szCs w:val="22"/>
        </w:rPr>
        <w:t>.</w:t>
      </w:r>
    </w:p>
    <w:p w14:paraId="3815B549" w14:textId="0184F197" w:rsidR="00004E08" w:rsidRPr="00871C46" w:rsidRDefault="00004E08" w:rsidP="00E41316">
      <w:pPr>
        <w:rPr>
          <w:sz w:val="22"/>
          <w:szCs w:val="22"/>
        </w:rPr>
      </w:pPr>
      <w:proofErr w:type="gramStart"/>
      <w:r w:rsidRPr="00743558">
        <w:rPr>
          <w:sz w:val="22"/>
          <w:szCs w:val="22"/>
        </w:rPr>
        <w:t>b</w:t>
      </w:r>
      <w:proofErr w:type="gramEnd"/>
      <w:r w:rsidRPr="00743558">
        <w:rPr>
          <w:sz w:val="22"/>
          <w:szCs w:val="22"/>
        </w:rPr>
        <w:t xml:space="preserve">) __ % podatek VAT ……………….………… </w:t>
      </w:r>
      <w:proofErr w:type="gramStart"/>
      <w:r w:rsidRPr="00743558">
        <w:rPr>
          <w:sz w:val="22"/>
          <w:szCs w:val="22"/>
        </w:rPr>
        <w:t>zł</w:t>
      </w:r>
      <w:proofErr w:type="gramEnd"/>
      <w:r w:rsidRPr="00743558">
        <w:rPr>
          <w:sz w:val="22"/>
          <w:szCs w:val="22"/>
        </w:rPr>
        <w:t>.</w:t>
      </w:r>
    </w:p>
    <w:p w14:paraId="33D8819E" w14:textId="77777777" w:rsidR="00004E08" w:rsidRDefault="00004E08" w:rsidP="00004E08">
      <w:pPr>
        <w:rPr>
          <w:sz w:val="22"/>
          <w:szCs w:val="22"/>
        </w:rPr>
      </w:pPr>
    </w:p>
    <w:p w14:paraId="13F16AE9" w14:textId="77777777" w:rsidR="00004E08" w:rsidRPr="00C21979" w:rsidRDefault="00004E08" w:rsidP="00004E08">
      <w:pPr>
        <w:rPr>
          <w:sz w:val="22"/>
          <w:szCs w:val="22"/>
        </w:rPr>
      </w:pPr>
    </w:p>
    <w:p w14:paraId="2F9F1E53" w14:textId="77777777" w:rsidR="00004E08" w:rsidRPr="00C21979" w:rsidRDefault="00004E08" w:rsidP="00004E08">
      <w:pPr>
        <w:autoSpaceDE w:val="0"/>
        <w:autoSpaceDN w:val="0"/>
        <w:adjustRightInd w:val="0"/>
        <w:snapToGrid w:val="0"/>
        <w:spacing w:after="120"/>
        <w:ind w:left="284" w:hanging="284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2.</w:t>
      </w:r>
      <w:r w:rsidRPr="00C21979">
        <w:rPr>
          <w:sz w:val="22"/>
          <w:szCs w:val="22"/>
        </w:rPr>
        <w:tab/>
        <w:t>Powyższa cena obejmuje wykonanie kompletnego zamówienia zgodnie z przepisami prawa, posiadaną wiedzą i należytą starannością.</w:t>
      </w:r>
    </w:p>
    <w:p w14:paraId="065B1A0B" w14:textId="77777777" w:rsidR="00004E08" w:rsidRPr="00C21979" w:rsidRDefault="00004E08" w:rsidP="00004E08">
      <w:pPr>
        <w:autoSpaceDE w:val="0"/>
        <w:autoSpaceDN w:val="0"/>
        <w:adjustRightInd w:val="0"/>
        <w:snapToGrid w:val="0"/>
        <w:spacing w:after="120"/>
        <w:ind w:left="284" w:hanging="284"/>
        <w:jc w:val="both"/>
        <w:rPr>
          <w:b/>
          <w:sz w:val="22"/>
          <w:szCs w:val="22"/>
        </w:rPr>
      </w:pPr>
      <w:r w:rsidRPr="00C21979">
        <w:rPr>
          <w:sz w:val="22"/>
          <w:szCs w:val="22"/>
        </w:rPr>
        <w:t>3.</w:t>
      </w:r>
      <w:r w:rsidRPr="00C21979">
        <w:rPr>
          <w:sz w:val="22"/>
          <w:szCs w:val="22"/>
        </w:rPr>
        <w:tab/>
      </w:r>
      <w:r w:rsidRPr="00C21979">
        <w:rPr>
          <w:b/>
          <w:sz w:val="22"/>
          <w:szCs w:val="22"/>
        </w:rPr>
        <w:t>Zamówienie wykonamy w terminie wymaganym przez Zamawiającego.</w:t>
      </w:r>
    </w:p>
    <w:p w14:paraId="7002BAD6" w14:textId="77777777" w:rsidR="00004E08" w:rsidRPr="00C21979" w:rsidRDefault="00004E08" w:rsidP="00004E08">
      <w:pPr>
        <w:autoSpaceDE w:val="0"/>
        <w:autoSpaceDN w:val="0"/>
        <w:adjustRightInd w:val="0"/>
        <w:snapToGrid w:val="0"/>
        <w:spacing w:after="120"/>
        <w:ind w:left="284" w:hanging="284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4.</w:t>
      </w:r>
      <w:r w:rsidRPr="00C21979">
        <w:rPr>
          <w:sz w:val="22"/>
          <w:szCs w:val="22"/>
        </w:rPr>
        <w:tab/>
        <w:t>Oświadczamy, że zapoznaliśmy się z warunkami postępowania, w tym ze specyfikacją istotnych warunków zamówienia i nie wnosimy do niej zastrzeżeń oraz zdobyliśmy konieczne informacje, potrzebne do właściwego wykonania zamówienia.</w:t>
      </w:r>
    </w:p>
    <w:p w14:paraId="33C68F57" w14:textId="7A46AB1E" w:rsidR="00004E08" w:rsidRPr="00C21979" w:rsidRDefault="00004E08" w:rsidP="00004E08">
      <w:pPr>
        <w:autoSpaceDE w:val="0"/>
        <w:autoSpaceDN w:val="0"/>
        <w:adjustRightInd w:val="0"/>
        <w:snapToGrid w:val="0"/>
        <w:spacing w:after="120"/>
        <w:ind w:left="284" w:hanging="284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5.</w:t>
      </w:r>
      <w:r w:rsidRPr="00C21979">
        <w:rPr>
          <w:sz w:val="22"/>
          <w:szCs w:val="22"/>
        </w:rPr>
        <w:tab/>
        <w:t>Oświadczamy, że uważamy się za związanych niniejszą ofertą na czas wskazany w specyfikacji isto</w:t>
      </w:r>
      <w:r w:rsidR="00E41316">
        <w:rPr>
          <w:sz w:val="22"/>
          <w:szCs w:val="22"/>
        </w:rPr>
        <w:t>tnych warunków zamówienia, tj. 3</w:t>
      </w:r>
      <w:r w:rsidRPr="00C21979">
        <w:rPr>
          <w:sz w:val="22"/>
          <w:szCs w:val="22"/>
        </w:rPr>
        <w:t>0 d</w:t>
      </w:r>
      <w:r w:rsidR="00E41316">
        <w:rPr>
          <w:sz w:val="22"/>
          <w:szCs w:val="22"/>
        </w:rPr>
        <w:t>ni, licząc od upływu terminu złożenia oferty</w:t>
      </w:r>
      <w:r w:rsidRPr="00C21979">
        <w:rPr>
          <w:sz w:val="22"/>
          <w:szCs w:val="22"/>
        </w:rPr>
        <w:t>.</w:t>
      </w:r>
    </w:p>
    <w:p w14:paraId="6375D026" w14:textId="77777777" w:rsidR="00004E08" w:rsidRPr="00C21979" w:rsidRDefault="00004E08" w:rsidP="00004E08">
      <w:pPr>
        <w:shd w:val="clear" w:color="auto" w:fill="FFFFFF"/>
        <w:tabs>
          <w:tab w:val="left" w:pos="284"/>
        </w:tabs>
        <w:spacing w:after="120"/>
        <w:ind w:left="284" w:right="34" w:hanging="284"/>
        <w:jc w:val="both"/>
        <w:rPr>
          <w:bCs/>
          <w:sz w:val="22"/>
          <w:szCs w:val="22"/>
        </w:rPr>
      </w:pPr>
      <w:r>
        <w:rPr>
          <w:sz w:val="22"/>
          <w:szCs w:val="22"/>
        </w:rPr>
        <w:t>6</w:t>
      </w:r>
      <w:r w:rsidRPr="00C21979">
        <w:rPr>
          <w:sz w:val="22"/>
          <w:szCs w:val="22"/>
        </w:rPr>
        <w:t>.</w:t>
      </w:r>
      <w:r w:rsidRPr="00C21979">
        <w:rPr>
          <w:sz w:val="22"/>
          <w:szCs w:val="22"/>
        </w:rPr>
        <w:tab/>
      </w:r>
      <w:r w:rsidRPr="00C21979">
        <w:rPr>
          <w:bCs/>
          <w:sz w:val="22"/>
          <w:szCs w:val="22"/>
        </w:rPr>
        <w:t>Zamówienie wykonamy siłami własnymi / przy użyciu podwykonawców*, którym powierzymy wykonanie następujących części zamówienia: _____________________________________</w:t>
      </w:r>
    </w:p>
    <w:p w14:paraId="474994C6" w14:textId="041F99E9" w:rsidR="00004E08" w:rsidRPr="00E41316" w:rsidRDefault="00004E08" w:rsidP="00E41316">
      <w:pPr>
        <w:shd w:val="clear" w:color="auto" w:fill="FFFFFF"/>
        <w:tabs>
          <w:tab w:val="left" w:pos="284"/>
        </w:tabs>
        <w:spacing w:after="120"/>
        <w:ind w:left="284" w:right="34" w:hanging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7</w:t>
      </w:r>
      <w:r w:rsidRPr="00C21979">
        <w:rPr>
          <w:bCs/>
          <w:sz w:val="22"/>
          <w:szCs w:val="22"/>
        </w:rPr>
        <w:t>.</w:t>
      </w:r>
      <w:r w:rsidRPr="00C21979">
        <w:rPr>
          <w:bCs/>
          <w:sz w:val="22"/>
          <w:szCs w:val="22"/>
        </w:rPr>
        <w:tab/>
        <w:t>Podajemy nazwy (firm) podwykonawców*, na których zasoby powołujemy się na zasadach określonych w art. 22a i 36</w:t>
      </w:r>
      <w:proofErr w:type="gramStart"/>
      <w:r w:rsidRPr="00C21979">
        <w:rPr>
          <w:bCs/>
          <w:sz w:val="22"/>
          <w:szCs w:val="22"/>
        </w:rPr>
        <w:t xml:space="preserve">a  </w:t>
      </w:r>
      <w:proofErr w:type="spellStart"/>
      <w:r w:rsidRPr="00C21979">
        <w:rPr>
          <w:bCs/>
          <w:sz w:val="22"/>
          <w:szCs w:val="22"/>
        </w:rPr>
        <w:t>Pzp</w:t>
      </w:r>
      <w:proofErr w:type="spellEnd"/>
      <w:proofErr w:type="gramEnd"/>
      <w:r w:rsidRPr="00C21979">
        <w:rPr>
          <w:bCs/>
          <w:sz w:val="22"/>
          <w:szCs w:val="22"/>
        </w:rPr>
        <w:t>, w celu wykazania spełniania warunków udziału w postępowaniu, o których mowa w art. 22 ust. 1</w:t>
      </w:r>
      <w:r w:rsidRPr="00C21979">
        <w:rPr>
          <w:rFonts w:ascii="Calibri" w:hAnsi="Calibri"/>
          <w:bCs/>
          <w:sz w:val="22"/>
          <w:szCs w:val="22"/>
        </w:rPr>
        <w:t>.</w:t>
      </w:r>
    </w:p>
    <w:p w14:paraId="7EFC8C67" w14:textId="071E0B78" w:rsidR="00004E08" w:rsidRPr="00C21979" w:rsidRDefault="00E41316" w:rsidP="00004E08">
      <w:pPr>
        <w:pStyle w:val="Default"/>
        <w:spacing w:after="120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8</w:t>
      </w:r>
      <w:r w:rsidR="00004E08" w:rsidRPr="00C21979">
        <w:rPr>
          <w:color w:val="auto"/>
          <w:sz w:val="22"/>
          <w:szCs w:val="22"/>
        </w:rPr>
        <w:t>.</w:t>
      </w:r>
      <w:r w:rsidR="00004E08" w:rsidRPr="00C21979">
        <w:rPr>
          <w:color w:val="auto"/>
          <w:sz w:val="22"/>
          <w:szCs w:val="22"/>
        </w:rPr>
        <w:tab/>
        <w:t xml:space="preserve">Zostałem/liśmy poinformowani, że możemy wydzielić z oferty informacje stanowiące tajemnicę przedsiębiorstwa w rozumieniu przepisów o zwalczaniu nieuczciwej konkurencji jednocześnie wykazując, iż zastrzeżone informację stanowią tajemnice przedsiębiorstwa oraz zastrzec w odniesieniu do tych informacji, aby nie były one udostępnione innym uczestnikom postępowania. </w:t>
      </w:r>
    </w:p>
    <w:p w14:paraId="39A3354B" w14:textId="471A8B18" w:rsidR="00004E08" w:rsidRPr="00C21979" w:rsidRDefault="00E41316" w:rsidP="00004E08">
      <w:pPr>
        <w:pStyle w:val="Default"/>
        <w:spacing w:after="120"/>
        <w:ind w:left="426" w:hanging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9</w:t>
      </w:r>
      <w:r w:rsidR="00004E08" w:rsidRPr="00C21979">
        <w:rPr>
          <w:color w:val="auto"/>
          <w:sz w:val="22"/>
          <w:szCs w:val="22"/>
        </w:rPr>
        <w:t xml:space="preserve">. Oświadczam/y, że niniejsza oferta zawiera na stronach </w:t>
      </w:r>
      <w:proofErr w:type="gramStart"/>
      <w:r w:rsidR="00004E08" w:rsidRPr="00C21979">
        <w:rPr>
          <w:color w:val="auto"/>
          <w:sz w:val="22"/>
          <w:szCs w:val="22"/>
        </w:rPr>
        <w:t xml:space="preserve">nr ....................... </w:t>
      </w:r>
      <w:proofErr w:type="gramEnd"/>
      <w:r w:rsidR="00004E08" w:rsidRPr="00C21979">
        <w:rPr>
          <w:color w:val="auto"/>
          <w:sz w:val="22"/>
          <w:szCs w:val="22"/>
        </w:rPr>
        <w:t xml:space="preserve">informacje stanowiące tajemnicę przedsiębiorstwa w rozumieniu przepisów o zwalczaniu nieuczciwej konkurencji </w:t>
      </w:r>
    </w:p>
    <w:p w14:paraId="45404B0C" w14:textId="77777777" w:rsidR="00004E08" w:rsidRPr="00C21979" w:rsidRDefault="00004E08" w:rsidP="00004E08">
      <w:pPr>
        <w:pStyle w:val="Default"/>
        <w:spacing w:after="12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12</w:t>
      </w:r>
      <w:r w:rsidRPr="00C21979">
        <w:rPr>
          <w:color w:val="auto"/>
          <w:sz w:val="22"/>
          <w:szCs w:val="22"/>
        </w:rPr>
        <w:t xml:space="preserve">. Ofertę </w:t>
      </w:r>
      <w:proofErr w:type="gramStart"/>
      <w:r w:rsidRPr="00C21979">
        <w:rPr>
          <w:color w:val="auto"/>
          <w:sz w:val="22"/>
          <w:szCs w:val="22"/>
        </w:rPr>
        <w:t>zawiera ............ kolejno</w:t>
      </w:r>
      <w:proofErr w:type="gramEnd"/>
      <w:r w:rsidRPr="00C21979">
        <w:rPr>
          <w:color w:val="auto"/>
          <w:sz w:val="22"/>
          <w:szCs w:val="22"/>
        </w:rPr>
        <w:t xml:space="preserve"> ponumerowanych stron. </w:t>
      </w:r>
    </w:p>
    <w:p w14:paraId="4E8BEC2B" w14:textId="77777777" w:rsidR="00004E08" w:rsidRPr="00C21979" w:rsidRDefault="00004E08" w:rsidP="00004E08">
      <w:pPr>
        <w:spacing w:after="12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Integralną częścią oferty są następujące załączniki:</w:t>
      </w:r>
    </w:p>
    <w:p w14:paraId="68EFFB2B" w14:textId="77777777" w:rsidR="00004E08" w:rsidRPr="00C21979" w:rsidRDefault="00004E08" w:rsidP="00004E08">
      <w:pPr>
        <w:widowControl w:val="0"/>
        <w:numPr>
          <w:ilvl w:val="0"/>
          <w:numId w:val="1"/>
        </w:numPr>
        <w:snapToGrid w:val="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………………………………</w:t>
      </w:r>
    </w:p>
    <w:p w14:paraId="5983A0BF" w14:textId="77777777" w:rsidR="00004E08" w:rsidRPr="00C21979" w:rsidRDefault="00004E08" w:rsidP="00004E08">
      <w:pPr>
        <w:widowControl w:val="0"/>
        <w:numPr>
          <w:ilvl w:val="0"/>
          <w:numId w:val="1"/>
        </w:numPr>
        <w:snapToGrid w:val="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………………………………</w:t>
      </w:r>
    </w:p>
    <w:p w14:paraId="29BAB075" w14:textId="77777777" w:rsidR="00004E08" w:rsidRPr="00C21979" w:rsidRDefault="00004E08" w:rsidP="00004E08">
      <w:pPr>
        <w:widowControl w:val="0"/>
        <w:numPr>
          <w:ilvl w:val="0"/>
          <w:numId w:val="1"/>
        </w:numPr>
        <w:snapToGrid w:val="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………………………………</w:t>
      </w:r>
    </w:p>
    <w:p w14:paraId="7A102FA6" w14:textId="77777777" w:rsidR="00004E08" w:rsidRPr="00C21979" w:rsidRDefault="00004E08" w:rsidP="00004E08">
      <w:pPr>
        <w:widowControl w:val="0"/>
        <w:numPr>
          <w:ilvl w:val="0"/>
          <w:numId w:val="1"/>
        </w:numPr>
        <w:snapToGrid w:val="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………………………………</w:t>
      </w:r>
    </w:p>
    <w:p w14:paraId="5A00E784" w14:textId="77777777" w:rsidR="00004E08" w:rsidRPr="00513BC4" w:rsidRDefault="00004E08" w:rsidP="00004E08">
      <w:pPr>
        <w:widowControl w:val="0"/>
        <w:numPr>
          <w:ilvl w:val="0"/>
          <w:numId w:val="1"/>
        </w:numPr>
        <w:snapToGrid w:val="0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……………………………...</w:t>
      </w:r>
    </w:p>
    <w:p w14:paraId="6FBEA8AA" w14:textId="77777777" w:rsidR="00004E08" w:rsidRPr="00C21979" w:rsidRDefault="00004E08" w:rsidP="00004E08">
      <w:pPr>
        <w:ind w:left="397"/>
        <w:jc w:val="both"/>
        <w:rPr>
          <w:sz w:val="22"/>
          <w:szCs w:val="22"/>
        </w:rPr>
      </w:pPr>
    </w:p>
    <w:p w14:paraId="00596950" w14:textId="77777777" w:rsidR="00004E08" w:rsidRPr="00C21979" w:rsidRDefault="00004E08" w:rsidP="00004E08">
      <w:pPr>
        <w:rPr>
          <w:sz w:val="22"/>
          <w:szCs w:val="22"/>
        </w:rPr>
      </w:pPr>
      <w:r w:rsidRPr="00C21979">
        <w:rPr>
          <w:sz w:val="22"/>
          <w:szCs w:val="22"/>
        </w:rPr>
        <w:t xml:space="preserve">     …………………………...           </w:t>
      </w:r>
      <w:r w:rsidRPr="00C21979">
        <w:rPr>
          <w:sz w:val="22"/>
          <w:szCs w:val="22"/>
        </w:rPr>
        <w:tab/>
      </w:r>
      <w:r w:rsidRPr="00C21979">
        <w:rPr>
          <w:sz w:val="22"/>
          <w:szCs w:val="22"/>
        </w:rPr>
        <w:tab/>
      </w:r>
      <w:r w:rsidRPr="00C21979">
        <w:rPr>
          <w:sz w:val="22"/>
          <w:szCs w:val="22"/>
        </w:rPr>
        <w:tab/>
      </w:r>
      <w:r w:rsidRPr="00C21979">
        <w:rPr>
          <w:sz w:val="22"/>
          <w:szCs w:val="22"/>
        </w:rPr>
        <w:tab/>
        <w:t xml:space="preserve">     ………………………………………..</w:t>
      </w:r>
    </w:p>
    <w:p w14:paraId="0129D6BE" w14:textId="77777777" w:rsidR="00004E08" w:rsidRPr="00C21979" w:rsidRDefault="00004E08" w:rsidP="00004E08">
      <w:pPr>
        <w:pStyle w:val="Default"/>
        <w:jc w:val="center"/>
        <w:rPr>
          <w:color w:val="auto"/>
          <w:sz w:val="16"/>
          <w:szCs w:val="16"/>
        </w:rPr>
      </w:pPr>
      <w:proofErr w:type="gramStart"/>
      <w:r w:rsidRPr="00C21979">
        <w:rPr>
          <w:color w:val="auto"/>
          <w:sz w:val="22"/>
          <w:szCs w:val="22"/>
        </w:rPr>
        <w:t>miejscowość</w:t>
      </w:r>
      <w:proofErr w:type="gramEnd"/>
      <w:r w:rsidRPr="00C21979">
        <w:rPr>
          <w:color w:val="auto"/>
          <w:sz w:val="22"/>
          <w:szCs w:val="22"/>
        </w:rPr>
        <w:t xml:space="preserve"> i data</w:t>
      </w:r>
      <w:r w:rsidRPr="00C21979">
        <w:rPr>
          <w:color w:val="auto"/>
          <w:sz w:val="22"/>
          <w:szCs w:val="22"/>
        </w:rPr>
        <w:tab/>
      </w:r>
      <w:r w:rsidRPr="00C21979">
        <w:rPr>
          <w:color w:val="auto"/>
          <w:sz w:val="22"/>
          <w:szCs w:val="22"/>
        </w:rPr>
        <w:tab/>
      </w:r>
      <w:r w:rsidRPr="00C21979">
        <w:rPr>
          <w:color w:val="auto"/>
          <w:sz w:val="22"/>
          <w:szCs w:val="22"/>
        </w:rPr>
        <w:tab/>
      </w:r>
      <w:r w:rsidRPr="00C21979">
        <w:rPr>
          <w:color w:val="auto"/>
          <w:sz w:val="22"/>
          <w:szCs w:val="22"/>
        </w:rPr>
        <w:tab/>
      </w:r>
      <w:r w:rsidRPr="00C21979">
        <w:rPr>
          <w:color w:val="auto"/>
          <w:sz w:val="22"/>
          <w:szCs w:val="22"/>
        </w:rPr>
        <w:tab/>
      </w:r>
      <w:r w:rsidRPr="00C21979">
        <w:rPr>
          <w:color w:val="auto"/>
          <w:sz w:val="22"/>
          <w:szCs w:val="22"/>
        </w:rPr>
        <w:tab/>
      </w:r>
      <w:r w:rsidRPr="00C21979">
        <w:rPr>
          <w:color w:val="auto"/>
          <w:sz w:val="22"/>
          <w:szCs w:val="22"/>
        </w:rPr>
        <w:tab/>
      </w:r>
      <w:r w:rsidRPr="00C21979">
        <w:rPr>
          <w:i/>
          <w:iCs/>
          <w:color w:val="auto"/>
          <w:sz w:val="16"/>
          <w:szCs w:val="16"/>
        </w:rPr>
        <w:t>czytelny podpis (imię i nazwisko)</w:t>
      </w:r>
    </w:p>
    <w:p w14:paraId="3D1FDEBD" w14:textId="77777777" w:rsidR="00004E08" w:rsidRPr="00C21979" w:rsidRDefault="00004E08" w:rsidP="00004E08">
      <w:pPr>
        <w:ind w:left="6372"/>
        <w:jc w:val="center"/>
        <w:rPr>
          <w:i/>
          <w:iCs/>
          <w:sz w:val="16"/>
          <w:szCs w:val="16"/>
        </w:rPr>
      </w:pPr>
      <w:proofErr w:type="gramStart"/>
      <w:r w:rsidRPr="00C21979">
        <w:rPr>
          <w:i/>
          <w:iCs/>
          <w:sz w:val="16"/>
          <w:szCs w:val="16"/>
        </w:rPr>
        <w:t>lub</w:t>
      </w:r>
      <w:proofErr w:type="gramEnd"/>
      <w:r w:rsidRPr="00C21979">
        <w:rPr>
          <w:i/>
          <w:iCs/>
          <w:sz w:val="16"/>
          <w:szCs w:val="16"/>
        </w:rPr>
        <w:t xml:space="preserve"> podpis wraz z pieczątką wykonawcy lub osoby właściwie do tego upoważnionej</w:t>
      </w:r>
    </w:p>
    <w:p w14:paraId="0AB0C4DA" w14:textId="77777777" w:rsidR="00004E08" w:rsidRPr="00AB1802" w:rsidRDefault="00004E08" w:rsidP="00004E08">
      <w:pPr>
        <w:rPr>
          <w:i/>
          <w:sz w:val="22"/>
          <w:szCs w:val="22"/>
        </w:rPr>
      </w:pPr>
    </w:p>
    <w:p w14:paraId="3A7CA33B" w14:textId="77777777" w:rsidR="00004E08" w:rsidRPr="00871C46" w:rsidRDefault="00004E08" w:rsidP="00004E08">
      <w:pPr>
        <w:tabs>
          <w:tab w:val="left" w:pos="1335"/>
        </w:tabs>
        <w:rPr>
          <w:b/>
          <w:sz w:val="22"/>
          <w:szCs w:val="22"/>
        </w:rPr>
      </w:pPr>
    </w:p>
    <w:p w14:paraId="5A8EE593" w14:textId="77777777" w:rsidR="00004E08" w:rsidRPr="00871C46" w:rsidRDefault="00004E08" w:rsidP="00004E08">
      <w:pPr>
        <w:rPr>
          <w:b/>
          <w:sz w:val="22"/>
          <w:szCs w:val="22"/>
        </w:rPr>
      </w:pPr>
    </w:p>
    <w:p w14:paraId="370A1BC2" w14:textId="77777777" w:rsidR="00004E08" w:rsidRDefault="00004E08" w:rsidP="00004E08">
      <w:pPr>
        <w:ind w:left="4956" w:firstLine="708"/>
        <w:jc w:val="center"/>
        <w:rPr>
          <w:i/>
          <w:iCs/>
          <w:sz w:val="16"/>
          <w:szCs w:val="16"/>
        </w:rPr>
      </w:pPr>
    </w:p>
    <w:p w14:paraId="19D7B5C6" w14:textId="77777777" w:rsidR="00004E08" w:rsidRDefault="00004E08" w:rsidP="00004E08">
      <w:pPr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br w:type="page"/>
      </w:r>
    </w:p>
    <w:p w14:paraId="79150C93" w14:textId="77777777" w:rsidR="00004E08" w:rsidRPr="00C21979" w:rsidRDefault="00004E08" w:rsidP="00004E08">
      <w:pPr>
        <w:autoSpaceDE w:val="0"/>
        <w:autoSpaceDN w:val="0"/>
        <w:adjustRightInd w:val="0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 xml:space="preserve">Załącznik </w:t>
      </w:r>
      <w:proofErr w:type="gramStart"/>
      <w:r>
        <w:rPr>
          <w:i/>
          <w:sz w:val="22"/>
          <w:szCs w:val="22"/>
        </w:rPr>
        <w:t xml:space="preserve">Nr 9 </w:t>
      </w:r>
      <w:r w:rsidRPr="00C21979">
        <w:rPr>
          <w:i/>
          <w:sz w:val="22"/>
          <w:szCs w:val="22"/>
        </w:rPr>
        <w:t xml:space="preserve"> do</w:t>
      </w:r>
      <w:proofErr w:type="gramEnd"/>
      <w:r w:rsidRPr="00C21979">
        <w:rPr>
          <w:i/>
          <w:sz w:val="22"/>
          <w:szCs w:val="22"/>
        </w:rPr>
        <w:t xml:space="preserve"> SIWZ</w:t>
      </w:r>
    </w:p>
    <w:p w14:paraId="379067BA" w14:textId="77777777" w:rsidR="00004E08" w:rsidRPr="00C21979" w:rsidRDefault="00004E08" w:rsidP="00004E08">
      <w:pPr>
        <w:rPr>
          <w:iCs/>
          <w:sz w:val="22"/>
          <w:szCs w:val="22"/>
        </w:rPr>
      </w:pPr>
    </w:p>
    <w:p w14:paraId="39E81C05" w14:textId="77777777" w:rsidR="00004E08" w:rsidRPr="00C21979" w:rsidRDefault="00004E08" w:rsidP="00004E08">
      <w:pPr>
        <w:rPr>
          <w:iCs/>
          <w:sz w:val="22"/>
          <w:szCs w:val="22"/>
        </w:rPr>
      </w:pPr>
    </w:p>
    <w:p w14:paraId="1887B04E" w14:textId="77777777" w:rsidR="00004E08" w:rsidRPr="00C21979" w:rsidRDefault="00004E08" w:rsidP="00004E08">
      <w:pPr>
        <w:shd w:val="clear" w:color="auto" w:fill="FFFFFF"/>
        <w:ind w:right="652"/>
      </w:pPr>
      <w:r w:rsidRPr="00C21979">
        <w:rPr>
          <w:spacing w:val="-5"/>
        </w:rPr>
        <w:t>……………………………………..</w:t>
      </w:r>
    </w:p>
    <w:p w14:paraId="28835490" w14:textId="77777777" w:rsidR="00004E08" w:rsidRPr="00C21979" w:rsidRDefault="00004E08" w:rsidP="00004E08">
      <w:pPr>
        <w:shd w:val="clear" w:color="auto" w:fill="FFFFFF"/>
      </w:pPr>
      <w:r w:rsidRPr="00C21979">
        <w:t xml:space="preserve">   </w:t>
      </w:r>
      <w:proofErr w:type="gramStart"/>
      <w:r w:rsidRPr="00C21979">
        <w:t>pieczęć</w:t>
      </w:r>
      <w:proofErr w:type="gramEnd"/>
      <w:r w:rsidRPr="00C21979">
        <w:t xml:space="preserve"> Wykonawcy</w:t>
      </w:r>
    </w:p>
    <w:p w14:paraId="514FE2F1" w14:textId="77777777" w:rsidR="00004E08" w:rsidRPr="00C21979" w:rsidRDefault="00004E08" w:rsidP="00004E08">
      <w:pPr>
        <w:rPr>
          <w:iCs/>
          <w:sz w:val="22"/>
          <w:szCs w:val="22"/>
        </w:rPr>
      </w:pPr>
    </w:p>
    <w:p w14:paraId="00C20E19" w14:textId="77777777" w:rsidR="00004E08" w:rsidRPr="00C21979" w:rsidRDefault="00004E08" w:rsidP="00004E08">
      <w:pPr>
        <w:jc w:val="center"/>
        <w:rPr>
          <w:b/>
          <w:iCs/>
          <w:sz w:val="22"/>
          <w:szCs w:val="22"/>
        </w:rPr>
      </w:pPr>
      <w:r w:rsidRPr="00C21979">
        <w:rPr>
          <w:b/>
          <w:iCs/>
          <w:sz w:val="22"/>
          <w:szCs w:val="22"/>
        </w:rPr>
        <w:t xml:space="preserve">INFORMACJA O POWSTANIU OBOWIĄZKU PODATKOWEGO ZGODNIE </w:t>
      </w:r>
    </w:p>
    <w:p w14:paraId="2FA380B1" w14:textId="77777777" w:rsidR="00004E08" w:rsidRPr="00C21979" w:rsidRDefault="00004E08" w:rsidP="00004E08">
      <w:pPr>
        <w:jc w:val="center"/>
        <w:rPr>
          <w:b/>
          <w:iCs/>
          <w:sz w:val="22"/>
          <w:szCs w:val="22"/>
        </w:rPr>
      </w:pPr>
      <w:r w:rsidRPr="00C21979">
        <w:rPr>
          <w:b/>
          <w:iCs/>
          <w:sz w:val="22"/>
          <w:szCs w:val="22"/>
        </w:rPr>
        <w:t>Z PRZEPISMI O PODATKU OD TOWARU I USŁUG</w:t>
      </w:r>
    </w:p>
    <w:p w14:paraId="2E8CD534" w14:textId="77777777" w:rsidR="00004E08" w:rsidRPr="00C21979" w:rsidRDefault="00004E08" w:rsidP="00004E08">
      <w:pPr>
        <w:rPr>
          <w:iCs/>
          <w:sz w:val="22"/>
          <w:szCs w:val="22"/>
        </w:rPr>
      </w:pPr>
    </w:p>
    <w:p w14:paraId="6BDBF521" w14:textId="77777777" w:rsidR="00004E08" w:rsidRPr="00C21979" w:rsidRDefault="00004E08" w:rsidP="00004E08">
      <w:pPr>
        <w:rPr>
          <w:iCs/>
          <w:sz w:val="22"/>
          <w:szCs w:val="22"/>
        </w:rPr>
      </w:pPr>
    </w:p>
    <w:p w14:paraId="7057F540" w14:textId="77777777" w:rsidR="00004E08" w:rsidRPr="00C21979" w:rsidRDefault="00004E08" w:rsidP="00004E08">
      <w:pPr>
        <w:rPr>
          <w:iCs/>
          <w:sz w:val="22"/>
          <w:szCs w:val="22"/>
        </w:rPr>
      </w:pPr>
    </w:p>
    <w:p w14:paraId="79687D06" w14:textId="77777777" w:rsidR="00004E08" w:rsidRPr="00C21979" w:rsidRDefault="00004E08" w:rsidP="00004E08">
      <w:pPr>
        <w:shd w:val="clear" w:color="auto" w:fill="FFFFFF"/>
        <w:rPr>
          <w:bCs/>
          <w:sz w:val="22"/>
          <w:szCs w:val="22"/>
        </w:rPr>
      </w:pPr>
      <w:r w:rsidRPr="00C21979">
        <w:rPr>
          <w:bCs/>
          <w:sz w:val="22"/>
          <w:szCs w:val="22"/>
        </w:rPr>
        <w:t xml:space="preserve">Ja (my) niżej podpisany (ni) </w:t>
      </w:r>
      <w:r w:rsidRPr="00C21979">
        <w:rPr>
          <w:sz w:val="22"/>
          <w:szCs w:val="22"/>
        </w:rPr>
        <w:t>……………………………………………………………………..</w:t>
      </w:r>
      <w:r w:rsidRPr="00C21979">
        <w:rPr>
          <w:bCs/>
          <w:sz w:val="22"/>
          <w:szCs w:val="22"/>
        </w:rPr>
        <w:t xml:space="preserve"> </w:t>
      </w:r>
    </w:p>
    <w:p w14:paraId="38915B39" w14:textId="77777777" w:rsidR="00004E08" w:rsidRPr="00C21979" w:rsidRDefault="00004E08" w:rsidP="00004E08">
      <w:pPr>
        <w:shd w:val="clear" w:color="auto" w:fill="FFFFFF"/>
        <w:rPr>
          <w:sz w:val="22"/>
          <w:szCs w:val="22"/>
        </w:rPr>
      </w:pPr>
      <w:proofErr w:type="gramStart"/>
      <w:r w:rsidRPr="00C21979">
        <w:rPr>
          <w:bCs/>
          <w:sz w:val="22"/>
          <w:szCs w:val="22"/>
        </w:rPr>
        <w:t>działając</w:t>
      </w:r>
      <w:proofErr w:type="gramEnd"/>
      <w:r w:rsidRPr="00C21979">
        <w:rPr>
          <w:bCs/>
          <w:sz w:val="22"/>
          <w:szCs w:val="22"/>
        </w:rPr>
        <w:t xml:space="preserve"> w imieniu i na rzecz:</w:t>
      </w:r>
      <w:r w:rsidRPr="00C21979">
        <w:rPr>
          <w:sz w:val="22"/>
          <w:szCs w:val="22"/>
        </w:rPr>
        <w:t xml:space="preserve"> …………………………………………………………………..</w:t>
      </w:r>
    </w:p>
    <w:p w14:paraId="3B655FEA" w14:textId="77777777" w:rsidR="00004E08" w:rsidRPr="00C21979" w:rsidRDefault="00004E08" w:rsidP="00004E08">
      <w:pPr>
        <w:shd w:val="clear" w:color="auto" w:fill="FFFFFF"/>
        <w:jc w:val="center"/>
        <w:rPr>
          <w:bCs/>
          <w:sz w:val="22"/>
          <w:szCs w:val="22"/>
        </w:rPr>
      </w:pPr>
      <w:r w:rsidRPr="00C21979">
        <w:rPr>
          <w:bCs/>
          <w:sz w:val="22"/>
          <w:szCs w:val="22"/>
        </w:rPr>
        <w:t>(pełna nazwa wykonawcy)</w:t>
      </w:r>
    </w:p>
    <w:p w14:paraId="3B1D756A" w14:textId="77777777" w:rsidR="00004E08" w:rsidRPr="00C21979" w:rsidRDefault="00004E08" w:rsidP="00004E08">
      <w:pPr>
        <w:shd w:val="clear" w:color="auto" w:fill="FFFFFF"/>
        <w:jc w:val="center"/>
        <w:rPr>
          <w:sz w:val="22"/>
          <w:szCs w:val="22"/>
        </w:rPr>
      </w:pPr>
      <w:r w:rsidRPr="00C21979">
        <w:rPr>
          <w:sz w:val="22"/>
          <w:szCs w:val="22"/>
        </w:rPr>
        <w:tab/>
        <w:t>………………………………………………………………………………………..</w:t>
      </w:r>
    </w:p>
    <w:p w14:paraId="742E4270" w14:textId="77777777" w:rsidR="00004E08" w:rsidRPr="00C21979" w:rsidRDefault="00004E08" w:rsidP="00004E08">
      <w:pPr>
        <w:shd w:val="clear" w:color="auto" w:fill="FFFFFF"/>
        <w:rPr>
          <w:bCs/>
          <w:sz w:val="22"/>
          <w:szCs w:val="22"/>
        </w:rPr>
      </w:pPr>
      <w:r w:rsidRPr="00C21979">
        <w:rPr>
          <w:bCs/>
          <w:sz w:val="22"/>
          <w:szCs w:val="22"/>
        </w:rPr>
        <w:t xml:space="preserve">                                                     </w:t>
      </w:r>
      <w:r w:rsidRPr="00C21979">
        <w:rPr>
          <w:bCs/>
          <w:sz w:val="22"/>
          <w:szCs w:val="22"/>
        </w:rPr>
        <w:tab/>
        <w:t xml:space="preserve"> (adres siedziby wykonawcy)</w:t>
      </w:r>
    </w:p>
    <w:p w14:paraId="2DB7C836" w14:textId="77777777" w:rsidR="00004E08" w:rsidRPr="00C21979" w:rsidRDefault="00004E08" w:rsidP="00004E08">
      <w:pPr>
        <w:shd w:val="clear" w:color="auto" w:fill="FFFFFF"/>
        <w:rPr>
          <w:bCs/>
          <w:sz w:val="22"/>
          <w:szCs w:val="22"/>
        </w:rPr>
      </w:pPr>
      <w:proofErr w:type="gramStart"/>
      <w:r w:rsidRPr="00C21979">
        <w:rPr>
          <w:bCs/>
          <w:sz w:val="22"/>
          <w:szCs w:val="22"/>
        </w:rPr>
        <w:t>składając</w:t>
      </w:r>
      <w:proofErr w:type="gramEnd"/>
      <w:r w:rsidRPr="00C21979">
        <w:rPr>
          <w:bCs/>
          <w:sz w:val="22"/>
          <w:szCs w:val="22"/>
        </w:rPr>
        <w:t xml:space="preserve"> ofertę w przetargu nieograniczonym na:</w:t>
      </w:r>
    </w:p>
    <w:p w14:paraId="7E888D77" w14:textId="77777777" w:rsidR="00004E08" w:rsidRPr="00C21979" w:rsidRDefault="00004E08" w:rsidP="00004E08">
      <w:pPr>
        <w:pStyle w:val="Nagwek1"/>
        <w:rPr>
          <w:sz w:val="22"/>
          <w:szCs w:val="22"/>
          <w:highlight w:val="yellow"/>
        </w:rPr>
      </w:pPr>
    </w:p>
    <w:p w14:paraId="57A803DE" w14:textId="77777777" w:rsidR="00004E08" w:rsidRDefault="00004E08" w:rsidP="00004E08">
      <w:pPr>
        <w:jc w:val="center"/>
        <w:rPr>
          <w:b/>
          <w:bCs/>
          <w:sz w:val="22"/>
          <w:szCs w:val="22"/>
          <w:bdr w:val="none" w:sz="0" w:space="0" w:color="auto" w:frame="1"/>
        </w:rPr>
      </w:pPr>
      <w:r>
        <w:rPr>
          <w:b/>
          <w:bCs/>
          <w:sz w:val="22"/>
          <w:szCs w:val="22"/>
          <w:bdr w:val="none" w:sz="0" w:space="0" w:color="auto" w:frame="1"/>
        </w:rPr>
        <w:t xml:space="preserve">WYKONANIE ROBÓT BUDOWLANYCH </w:t>
      </w:r>
    </w:p>
    <w:p w14:paraId="63A93C61" w14:textId="77777777" w:rsidR="00004E08" w:rsidRDefault="00004E08" w:rsidP="00004E08">
      <w:pPr>
        <w:jc w:val="center"/>
        <w:rPr>
          <w:b/>
          <w:bCs/>
          <w:sz w:val="22"/>
          <w:szCs w:val="22"/>
          <w:bdr w:val="none" w:sz="0" w:space="0" w:color="auto" w:frame="1"/>
        </w:rPr>
      </w:pPr>
      <w:r>
        <w:rPr>
          <w:b/>
          <w:bCs/>
          <w:sz w:val="22"/>
          <w:szCs w:val="22"/>
          <w:bdr w:val="none" w:sz="0" w:space="0" w:color="auto" w:frame="1"/>
        </w:rPr>
        <w:t>KONTRAKT</w:t>
      </w:r>
    </w:p>
    <w:p w14:paraId="6E7E422E" w14:textId="77777777" w:rsidR="00004E08" w:rsidRPr="00C21979" w:rsidRDefault="00004E08" w:rsidP="00004E08">
      <w:pPr>
        <w:jc w:val="center"/>
        <w:rPr>
          <w:b/>
          <w:bCs/>
          <w:sz w:val="22"/>
          <w:szCs w:val="22"/>
          <w:bdr w:val="none" w:sz="0" w:space="0" w:color="auto" w:frame="1"/>
        </w:rPr>
      </w:pPr>
      <w:r w:rsidRPr="00C21979">
        <w:rPr>
          <w:b/>
          <w:bCs/>
          <w:sz w:val="22"/>
          <w:szCs w:val="22"/>
          <w:bdr w:val="none" w:sz="0" w:space="0" w:color="auto" w:frame="1"/>
        </w:rPr>
        <w:t xml:space="preserve"> </w:t>
      </w:r>
    </w:p>
    <w:p w14:paraId="0D542881" w14:textId="3995CF6A" w:rsidR="00DD6378" w:rsidRPr="00DD6378" w:rsidRDefault="00004E08" w:rsidP="00DD6378">
      <w:pPr>
        <w:jc w:val="center"/>
        <w:rPr>
          <w:b/>
          <w:sz w:val="22"/>
          <w:szCs w:val="22"/>
        </w:rPr>
      </w:pPr>
      <w:r w:rsidRPr="00C21979">
        <w:rPr>
          <w:b/>
          <w:bCs/>
          <w:sz w:val="22"/>
          <w:szCs w:val="22"/>
          <w:bdr w:val="none" w:sz="0" w:space="0" w:color="auto" w:frame="1"/>
        </w:rPr>
        <w:t xml:space="preserve">„Modernizacja oczyszczalni ścieków w Czaplinku – </w:t>
      </w:r>
      <w:proofErr w:type="gramStart"/>
      <w:r w:rsidRPr="00C21979">
        <w:rPr>
          <w:b/>
          <w:bCs/>
          <w:sz w:val="22"/>
          <w:szCs w:val="22"/>
          <w:bdr w:val="none" w:sz="0" w:space="0" w:color="auto" w:frame="1"/>
        </w:rPr>
        <w:t>W</w:t>
      </w:r>
      <w:r w:rsidR="00DD6378">
        <w:rPr>
          <w:b/>
          <w:bCs/>
          <w:sz w:val="22"/>
          <w:szCs w:val="22"/>
          <w:bdr w:val="none" w:sz="0" w:space="0" w:color="auto" w:frame="1"/>
        </w:rPr>
        <w:t xml:space="preserve">odnik”                                                 </w:t>
      </w:r>
      <w:proofErr w:type="gramEnd"/>
      <w:r w:rsidR="00DD6378">
        <w:rPr>
          <w:b/>
          <w:bCs/>
          <w:sz w:val="22"/>
          <w:szCs w:val="22"/>
          <w:bdr w:val="none" w:sz="0" w:space="0" w:color="auto" w:frame="1"/>
        </w:rPr>
        <w:t xml:space="preserve">                          </w:t>
      </w:r>
      <w:r w:rsidR="00DD6378">
        <w:rPr>
          <w:sz w:val="22"/>
          <w:szCs w:val="22"/>
        </w:rPr>
        <w:t xml:space="preserve"> </w:t>
      </w:r>
      <w:r w:rsidR="00DD6378">
        <w:rPr>
          <w:b/>
          <w:bCs/>
          <w:sz w:val="28"/>
          <w:szCs w:val="28"/>
          <w:bdr w:val="none" w:sz="0" w:space="0" w:color="auto" w:frame="1"/>
        </w:rPr>
        <w:t>„</w:t>
      </w:r>
      <w:r w:rsidR="00DD6378">
        <w:rPr>
          <w:b/>
          <w:bCs/>
          <w:bdr w:val="none" w:sz="0" w:space="0" w:color="auto" w:frame="1"/>
        </w:rPr>
        <w:t>Usunięcie i utylizacja osadów ze zbiornika nr 11, 12”</w:t>
      </w:r>
    </w:p>
    <w:p w14:paraId="1BB8C1C6" w14:textId="4415A47D" w:rsidR="00004E08" w:rsidRPr="00C21979" w:rsidRDefault="00004E08" w:rsidP="00004E08">
      <w:pPr>
        <w:ind w:left="284" w:hanging="284"/>
        <w:jc w:val="both"/>
        <w:rPr>
          <w:sz w:val="22"/>
          <w:szCs w:val="22"/>
        </w:rPr>
      </w:pPr>
    </w:p>
    <w:p w14:paraId="19EE8AA5" w14:textId="77777777" w:rsidR="00004E08" w:rsidRPr="00C21979" w:rsidRDefault="00004E08" w:rsidP="00004E08">
      <w:pPr>
        <w:ind w:firstLine="709"/>
        <w:rPr>
          <w:sz w:val="22"/>
          <w:szCs w:val="22"/>
        </w:rPr>
      </w:pPr>
      <w:r w:rsidRPr="00C21979">
        <w:rPr>
          <w:sz w:val="22"/>
          <w:szCs w:val="22"/>
        </w:rPr>
        <w:t>Informujemy, że zgodnie z art. 91 ust. 3a ustawy PZP, wybór naszej oferty będzie/nie będzie* prowadził do powstania u Zamawiającego obowiązku podatkowego.</w:t>
      </w:r>
    </w:p>
    <w:p w14:paraId="6F499AE1" w14:textId="77777777" w:rsidR="00004E08" w:rsidRPr="00C21979" w:rsidRDefault="00004E08" w:rsidP="00004E08">
      <w:pPr>
        <w:ind w:firstLine="709"/>
        <w:rPr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103"/>
        <w:gridCol w:w="3544"/>
      </w:tblGrid>
      <w:tr w:rsidR="00004E08" w:rsidRPr="00C21979" w14:paraId="23607346" w14:textId="77777777" w:rsidTr="007E0A3C">
        <w:trPr>
          <w:trHeight w:val="532"/>
        </w:trPr>
        <w:tc>
          <w:tcPr>
            <w:tcW w:w="675" w:type="dxa"/>
            <w:shd w:val="clear" w:color="auto" w:fill="auto"/>
            <w:vAlign w:val="center"/>
          </w:tcPr>
          <w:p w14:paraId="75C799C1" w14:textId="77777777" w:rsidR="00004E08" w:rsidRPr="00444529" w:rsidRDefault="00004E08" w:rsidP="007E0A3C">
            <w:pPr>
              <w:jc w:val="center"/>
              <w:rPr>
                <w:iCs/>
              </w:rPr>
            </w:pPr>
            <w:r w:rsidRPr="00444529">
              <w:rPr>
                <w:iCs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0562703C" w14:textId="77777777" w:rsidR="00004E08" w:rsidRPr="00444529" w:rsidRDefault="00004E08" w:rsidP="007E0A3C">
            <w:pPr>
              <w:jc w:val="center"/>
              <w:rPr>
                <w:iCs/>
              </w:rPr>
            </w:pPr>
            <w:r w:rsidRPr="00444529">
              <w:rPr>
                <w:iCs/>
              </w:rPr>
              <w:t>Nazwa (rodzaj) towaru lub usługi, których dostawa lub świadczenie będzie prowadzić do powstania podatku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C786FA9" w14:textId="77777777" w:rsidR="00004E08" w:rsidRPr="00444529" w:rsidRDefault="00004E08" w:rsidP="007E0A3C">
            <w:pPr>
              <w:jc w:val="center"/>
              <w:rPr>
                <w:iCs/>
              </w:rPr>
            </w:pPr>
            <w:r w:rsidRPr="00444529">
              <w:rPr>
                <w:iCs/>
              </w:rPr>
              <w:t>Wartość bez kwoty podatku</w:t>
            </w:r>
          </w:p>
        </w:tc>
      </w:tr>
      <w:tr w:rsidR="00004E08" w:rsidRPr="00C21979" w14:paraId="208398D9" w14:textId="77777777" w:rsidTr="007E0A3C">
        <w:tc>
          <w:tcPr>
            <w:tcW w:w="675" w:type="dxa"/>
            <w:shd w:val="clear" w:color="auto" w:fill="auto"/>
            <w:vAlign w:val="center"/>
          </w:tcPr>
          <w:p w14:paraId="463305D8" w14:textId="77777777" w:rsidR="00004E08" w:rsidRPr="00444529" w:rsidRDefault="00004E08" w:rsidP="007E0A3C">
            <w:pPr>
              <w:jc w:val="center"/>
              <w:rPr>
                <w:iCs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2E73F8E6" w14:textId="77777777" w:rsidR="00004E08" w:rsidRPr="00444529" w:rsidRDefault="00004E08" w:rsidP="007E0A3C">
            <w:pPr>
              <w:jc w:val="center"/>
              <w:rPr>
                <w:iCs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22069B2" w14:textId="77777777" w:rsidR="00004E08" w:rsidRPr="00444529" w:rsidRDefault="00004E08" w:rsidP="007E0A3C">
            <w:pPr>
              <w:jc w:val="center"/>
              <w:rPr>
                <w:iCs/>
              </w:rPr>
            </w:pPr>
          </w:p>
        </w:tc>
      </w:tr>
      <w:tr w:rsidR="00004E08" w:rsidRPr="00C21979" w14:paraId="7C02BF22" w14:textId="77777777" w:rsidTr="007E0A3C">
        <w:tc>
          <w:tcPr>
            <w:tcW w:w="675" w:type="dxa"/>
            <w:shd w:val="clear" w:color="auto" w:fill="auto"/>
          </w:tcPr>
          <w:p w14:paraId="738B85BC" w14:textId="77777777" w:rsidR="00004E08" w:rsidRPr="00444529" w:rsidRDefault="00004E08" w:rsidP="007E0A3C">
            <w:pPr>
              <w:rPr>
                <w:i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14:paraId="4A967362" w14:textId="77777777" w:rsidR="00004E08" w:rsidRPr="00444529" w:rsidRDefault="00004E08" w:rsidP="007E0A3C">
            <w:pPr>
              <w:rPr>
                <w:iCs/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</w:tcPr>
          <w:p w14:paraId="08D55AA2" w14:textId="77777777" w:rsidR="00004E08" w:rsidRPr="00444529" w:rsidRDefault="00004E08" w:rsidP="007E0A3C">
            <w:pPr>
              <w:rPr>
                <w:iCs/>
                <w:sz w:val="22"/>
                <w:szCs w:val="22"/>
              </w:rPr>
            </w:pPr>
          </w:p>
        </w:tc>
      </w:tr>
      <w:tr w:rsidR="00004E08" w:rsidRPr="00C21979" w14:paraId="74525EC9" w14:textId="77777777" w:rsidTr="007E0A3C">
        <w:tc>
          <w:tcPr>
            <w:tcW w:w="675" w:type="dxa"/>
            <w:shd w:val="clear" w:color="auto" w:fill="auto"/>
          </w:tcPr>
          <w:p w14:paraId="106B63BB" w14:textId="77777777" w:rsidR="00004E08" w:rsidRPr="00444529" w:rsidRDefault="00004E08" w:rsidP="007E0A3C">
            <w:pPr>
              <w:rPr>
                <w:iCs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auto"/>
          </w:tcPr>
          <w:p w14:paraId="02DDB176" w14:textId="77777777" w:rsidR="00004E08" w:rsidRPr="00444529" w:rsidRDefault="00004E08" w:rsidP="007E0A3C">
            <w:pPr>
              <w:rPr>
                <w:iCs/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</w:tcPr>
          <w:p w14:paraId="0DEDBC02" w14:textId="77777777" w:rsidR="00004E08" w:rsidRPr="00444529" w:rsidRDefault="00004E08" w:rsidP="007E0A3C">
            <w:pPr>
              <w:rPr>
                <w:iCs/>
                <w:sz w:val="22"/>
                <w:szCs w:val="22"/>
              </w:rPr>
            </w:pPr>
          </w:p>
        </w:tc>
      </w:tr>
    </w:tbl>
    <w:p w14:paraId="170B2F7F" w14:textId="77777777" w:rsidR="00004E08" w:rsidRPr="00C21979" w:rsidRDefault="00004E08" w:rsidP="00004E08">
      <w:pPr>
        <w:rPr>
          <w:iCs/>
          <w:sz w:val="22"/>
          <w:szCs w:val="22"/>
        </w:rPr>
      </w:pPr>
    </w:p>
    <w:p w14:paraId="2329D2F6" w14:textId="77777777" w:rsidR="00004E08" w:rsidRPr="00C21979" w:rsidRDefault="00004E08" w:rsidP="00004E08">
      <w:pPr>
        <w:rPr>
          <w:iCs/>
          <w:sz w:val="22"/>
          <w:szCs w:val="22"/>
        </w:rPr>
      </w:pPr>
    </w:p>
    <w:p w14:paraId="168EE735" w14:textId="77777777" w:rsidR="00004E08" w:rsidRPr="00C21979" w:rsidRDefault="00004E08" w:rsidP="00004E08">
      <w:pPr>
        <w:rPr>
          <w:iCs/>
          <w:sz w:val="22"/>
          <w:szCs w:val="22"/>
        </w:rPr>
      </w:pPr>
    </w:p>
    <w:p w14:paraId="0348ACCE" w14:textId="77777777" w:rsidR="00004E08" w:rsidRPr="00C21979" w:rsidRDefault="00004E08" w:rsidP="00004E08">
      <w:pPr>
        <w:rPr>
          <w:iCs/>
          <w:sz w:val="22"/>
          <w:szCs w:val="22"/>
        </w:rPr>
      </w:pPr>
      <w:r w:rsidRPr="00C21979">
        <w:rPr>
          <w:iCs/>
          <w:sz w:val="22"/>
          <w:szCs w:val="22"/>
        </w:rPr>
        <w:t>*- nie potrzebne skreślić</w:t>
      </w:r>
    </w:p>
    <w:p w14:paraId="161A186E" w14:textId="77777777" w:rsidR="00004E08" w:rsidRPr="00C21979" w:rsidRDefault="00004E08" w:rsidP="00004E08">
      <w:pPr>
        <w:rPr>
          <w:iCs/>
          <w:sz w:val="22"/>
          <w:szCs w:val="22"/>
        </w:rPr>
      </w:pPr>
    </w:p>
    <w:p w14:paraId="0227F348" w14:textId="77777777" w:rsidR="00004E08" w:rsidRPr="00C21979" w:rsidRDefault="00004E08" w:rsidP="00004E08">
      <w:pPr>
        <w:rPr>
          <w:iCs/>
          <w:sz w:val="22"/>
          <w:szCs w:val="22"/>
        </w:rPr>
      </w:pPr>
    </w:p>
    <w:p w14:paraId="51ACC7EE" w14:textId="77777777" w:rsidR="00004E08" w:rsidRPr="00C21979" w:rsidRDefault="00004E08" w:rsidP="00004E08">
      <w:pPr>
        <w:rPr>
          <w:iCs/>
          <w:sz w:val="22"/>
          <w:szCs w:val="22"/>
        </w:rPr>
      </w:pPr>
    </w:p>
    <w:p w14:paraId="6C7EC6D5" w14:textId="77777777" w:rsidR="00004E08" w:rsidRPr="00C21979" w:rsidRDefault="00004E08" w:rsidP="00004E08">
      <w:pPr>
        <w:rPr>
          <w:iCs/>
          <w:sz w:val="22"/>
          <w:szCs w:val="22"/>
        </w:rPr>
      </w:pPr>
    </w:p>
    <w:p w14:paraId="569ED443" w14:textId="77777777" w:rsidR="00004E08" w:rsidRPr="00C21979" w:rsidRDefault="00004E08" w:rsidP="00004E08">
      <w:pPr>
        <w:rPr>
          <w:iCs/>
          <w:sz w:val="22"/>
          <w:szCs w:val="22"/>
        </w:rPr>
      </w:pPr>
    </w:p>
    <w:p w14:paraId="2641E3FC" w14:textId="77777777" w:rsidR="00004E08" w:rsidRPr="00C21979" w:rsidRDefault="00004E08" w:rsidP="00004E08">
      <w:pPr>
        <w:rPr>
          <w:iCs/>
          <w:sz w:val="22"/>
          <w:szCs w:val="22"/>
        </w:rPr>
      </w:pPr>
    </w:p>
    <w:p w14:paraId="48D405A0" w14:textId="77777777" w:rsidR="00004E08" w:rsidRPr="00C21979" w:rsidRDefault="00004E08" w:rsidP="00004E08">
      <w:pPr>
        <w:rPr>
          <w:iCs/>
          <w:sz w:val="22"/>
          <w:szCs w:val="22"/>
        </w:rPr>
      </w:pPr>
    </w:p>
    <w:p w14:paraId="08E8A51E" w14:textId="77777777" w:rsidR="00004E08" w:rsidRPr="00C21979" w:rsidRDefault="00004E08" w:rsidP="00004E08">
      <w:pPr>
        <w:ind w:left="39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..................................................</w:t>
      </w:r>
      <w:proofErr w:type="gramStart"/>
      <w:r w:rsidRPr="00C21979">
        <w:rPr>
          <w:sz w:val="22"/>
          <w:szCs w:val="22"/>
        </w:rPr>
        <w:t xml:space="preserve">........                       </w:t>
      </w:r>
      <w:r w:rsidRPr="00C21979">
        <w:rPr>
          <w:sz w:val="22"/>
          <w:szCs w:val="22"/>
        </w:rPr>
        <w:tab/>
      </w:r>
      <w:r w:rsidRPr="00C21979">
        <w:rPr>
          <w:sz w:val="22"/>
          <w:szCs w:val="22"/>
        </w:rPr>
        <w:tab/>
        <w:t xml:space="preserve"> ................</w:t>
      </w:r>
      <w:proofErr w:type="gramEnd"/>
      <w:r w:rsidRPr="00C21979">
        <w:rPr>
          <w:sz w:val="22"/>
          <w:szCs w:val="22"/>
        </w:rPr>
        <w:t xml:space="preserve">.............................................      </w:t>
      </w:r>
    </w:p>
    <w:p w14:paraId="60132924" w14:textId="77777777" w:rsidR="00004E08" w:rsidRPr="00C21979" w:rsidRDefault="00004E08" w:rsidP="00004E08">
      <w:pPr>
        <w:pStyle w:val="Default"/>
        <w:rPr>
          <w:color w:val="auto"/>
          <w:sz w:val="16"/>
          <w:szCs w:val="16"/>
        </w:rPr>
      </w:pPr>
      <w:r>
        <w:rPr>
          <w:color w:val="auto"/>
          <w:sz w:val="20"/>
          <w:szCs w:val="20"/>
        </w:rPr>
        <w:t xml:space="preserve">        </w:t>
      </w:r>
      <w:r w:rsidRPr="00C21979">
        <w:rPr>
          <w:color w:val="auto"/>
          <w:sz w:val="20"/>
          <w:szCs w:val="20"/>
        </w:rPr>
        <w:t xml:space="preserve">miejscowość i </w:t>
      </w:r>
      <w:proofErr w:type="gramStart"/>
      <w:r w:rsidRPr="00C21979">
        <w:rPr>
          <w:color w:val="auto"/>
          <w:sz w:val="20"/>
          <w:szCs w:val="20"/>
        </w:rPr>
        <w:t>data</w:t>
      </w:r>
      <w:r w:rsidRPr="00C21979">
        <w:rPr>
          <w:color w:val="auto"/>
          <w:sz w:val="22"/>
          <w:szCs w:val="22"/>
        </w:rPr>
        <w:t xml:space="preserve">                                            </w:t>
      </w:r>
      <w:r>
        <w:rPr>
          <w:color w:val="auto"/>
          <w:sz w:val="22"/>
          <w:szCs w:val="22"/>
        </w:rPr>
        <w:t xml:space="preserve">      </w:t>
      </w:r>
      <w:proofErr w:type="gramEnd"/>
      <w:r>
        <w:rPr>
          <w:color w:val="auto"/>
          <w:sz w:val="22"/>
          <w:szCs w:val="22"/>
        </w:rPr>
        <w:t xml:space="preserve">                 </w:t>
      </w:r>
      <w:r w:rsidRPr="00C21979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  </w:t>
      </w:r>
      <w:r w:rsidRPr="00C21979">
        <w:rPr>
          <w:color w:val="auto"/>
          <w:sz w:val="22"/>
          <w:szCs w:val="22"/>
        </w:rPr>
        <w:tab/>
      </w:r>
      <w:r w:rsidRPr="00C21979">
        <w:rPr>
          <w:i/>
          <w:iCs/>
          <w:color w:val="auto"/>
          <w:sz w:val="16"/>
          <w:szCs w:val="16"/>
        </w:rPr>
        <w:t>czytelny podpis (imię i nazwisko)</w:t>
      </w:r>
    </w:p>
    <w:p w14:paraId="5A1E4196" w14:textId="77777777" w:rsidR="00004E08" w:rsidRPr="00C21979" w:rsidRDefault="00004E08" w:rsidP="00004E08">
      <w:pPr>
        <w:ind w:left="4956" w:firstLine="708"/>
        <w:jc w:val="center"/>
        <w:rPr>
          <w:sz w:val="22"/>
          <w:szCs w:val="22"/>
        </w:rPr>
      </w:pPr>
      <w:r w:rsidRPr="00C21979">
        <w:rPr>
          <w:i/>
          <w:iCs/>
          <w:sz w:val="16"/>
          <w:szCs w:val="16"/>
        </w:rPr>
        <w:t xml:space="preserve">lub podpis wraz z pieczątką </w:t>
      </w:r>
      <w:proofErr w:type="gramStart"/>
      <w:r>
        <w:rPr>
          <w:i/>
          <w:iCs/>
          <w:sz w:val="16"/>
          <w:szCs w:val="16"/>
        </w:rPr>
        <w:t xml:space="preserve">wykonawcy </w:t>
      </w:r>
      <w:r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  <w:t xml:space="preserve">  </w:t>
      </w:r>
      <w:r w:rsidRPr="00C21979">
        <w:rPr>
          <w:i/>
          <w:iCs/>
          <w:sz w:val="16"/>
          <w:szCs w:val="16"/>
        </w:rPr>
        <w:t>lub</w:t>
      </w:r>
      <w:proofErr w:type="gramEnd"/>
      <w:r w:rsidRPr="00C21979">
        <w:rPr>
          <w:i/>
          <w:iCs/>
          <w:sz w:val="16"/>
          <w:szCs w:val="16"/>
        </w:rPr>
        <w:t xml:space="preserve"> osoby właściwie do tego upoważnionej</w:t>
      </w:r>
    </w:p>
    <w:p w14:paraId="55C70CD4" w14:textId="77777777" w:rsidR="00004E08" w:rsidRPr="00C21979" w:rsidRDefault="00004E08" w:rsidP="00004E08">
      <w:pPr>
        <w:jc w:val="center"/>
        <w:rPr>
          <w:iCs/>
          <w:sz w:val="22"/>
          <w:szCs w:val="22"/>
        </w:rPr>
      </w:pPr>
    </w:p>
    <w:p w14:paraId="50440C16" w14:textId="77777777" w:rsidR="00004E08" w:rsidRPr="00C21979" w:rsidRDefault="00004E08" w:rsidP="00004E08">
      <w:pPr>
        <w:jc w:val="center"/>
        <w:rPr>
          <w:iCs/>
          <w:sz w:val="22"/>
          <w:szCs w:val="22"/>
        </w:rPr>
      </w:pPr>
    </w:p>
    <w:p w14:paraId="5D90977C" w14:textId="0B530D10" w:rsidR="00004E08" w:rsidRPr="00C21979" w:rsidRDefault="00004E08" w:rsidP="00004E08">
      <w:pPr>
        <w:rPr>
          <w:iCs/>
          <w:sz w:val="22"/>
          <w:szCs w:val="22"/>
        </w:rPr>
      </w:pPr>
      <w:bookmarkStart w:id="0" w:name="_GoBack"/>
      <w:bookmarkEnd w:id="0"/>
    </w:p>
    <w:sectPr w:rsidR="00004E08" w:rsidRPr="00C21979" w:rsidSect="001C0E86">
      <w:footerReference w:type="even" r:id="rId9"/>
      <w:footerReference w:type="default" r:id="rId10"/>
      <w:pgSz w:w="12240" w:h="15840"/>
      <w:pgMar w:top="1134" w:right="1183" w:bottom="851" w:left="1418" w:header="426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2AE79C" w14:textId="77777777" w:rsidR="008F491C" w:rsidRDefault="008F491C">
      <w:r>
        <w:separator/>
      </w:r>
    </w:p>
  </w:endnote>
  <w:endnote w:type="continuationSeparator" w:id="0">
    <w:p w14:paraId="62D37852" w14:textId="77777777" w:rsidR="008F491C" w:rsidRDefault="008F4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altName w:val="Palatino Linotype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Univers-PL">
    <w:altName w:val="Times New Roman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Sans">
    <w:altName w:val="Lucida Sans Unicode"/>
    <w:charset w:val="EE"/>
    <w:family w:val="swiss"/>
    <w:pitch w:val="variable"/>
    <w:sig w:usb0="00000001" w:usb1="0000807B" w:usb2="00000008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D83F5E" w14:textId="77777777" w:rsidR="00C40607" w:rsidRDefault="00C40607" w:rsidP="00E07A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403CC2B" w14:textId="77777777" w:rsidR="00C40607" w:rsidRDefault="00C40607" w:rsidP="007877E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555A8A" w14:textId="77777777" w:rsidR="00C40607" w:rsidRDefault="00C40607" w:rsidP="00E07A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375E4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2D7F5FF6" w14:textId="77777777" w:rsidR="00C40607" w:rsidRPr="007A7081" w:rsidRDefault="00C40607" w:rsidP="007A7081">
    <w:pPr>
      <w:jc w:val="center"/>
      <w:rPr>
        <w:rFonts w:ascii="Verdana" w:hAnsi="Verdana"/>
        <w:i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1A07C4" w14:textId="77777777" w:rsidR="008F491C" w:rsidRDefault="008F491C">
      <w:r>
        <w:separator/>
      </w:r>
    </w:p>
  </w:footnote>
  <w:footnote w:type="continuationSeparator" w:id="0">
    <w:p w14:paraId="33AC1DC7" w14:textId="77777777" w:rsidR="008F491C" w:rsidRDefault="008F49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DDAE4E0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470" w:hanging="360"/>
      </w:pPr>
      <w:rPr>
        <w:rFonts w:ascii="Times New Roman" w:hAnsi="Times New Roman"/>
        <w:b w:val="0"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tabs>
          <w:tab w:val="num" w:pos="2190"/>
        </w:tabs>
        <w:ind w:left="2190" w:hanging="360"/>
      </w:pPr>
      <w:rPr>
        <w:rFonts w:ascii="Verdana" w:hAnsi="Verdana" w:hint="default"/>
        <w:b w:val="0"/>
        <w:i w:val="0"/>
        <w:sz w:val="22"/>
        <w:szCs w:val="20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9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30" w:hanging="360"/>
      </w:pPr>
      <w:rPr>
        <w:rFonts w:ascii="Verdana" w:hAnsi="Verdana"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5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1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3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lowerLetter"/>
      <w:lvlText w:val="(%1)"/>
      <w:lvlJc w:val="left"/>
      <w:pPr>
        <w:tabs>
          <w:tab w:val="num" w:pos="0"/>
        </w:tabs>
        <w:ind w:left="765" w:hanging="405"/>
      </w:pPr>
      <w:rPr>
        <w:sz w:val="22"/>
      </w:rPr>
    </w:lvl>
  </w:abstractNum>
  <w:abstractNum w:abstractNumId="2">
    <w:nsid w:val="00000004"/>
    <w:multiLevelType w:val="singleLevel"/>
    <w:tmpl w:val="00000004"/>
    <w:name w:val="WW8Num4"/>
    <w:lvl w:ilvl="0">
      <w:start w:val="3"/>
      <w:numFmt w:val="lowerLetter"/>
      <w:lvlText w:val="(%1)"/>
      <w:lvlJc w:val="left"/>
      <w:pPr>
        <w:tabs>
          <w:tab w:val="num" w:pos="735"/>
        </w:tabs>
        <w:ind w:left="735" w:hanging="390"/>
      </w:pPr>
      <w:rPr>
        <w:rFonts w:cs="Arial"/>
        <w:sz w:val="22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>
        <w:rFonts w:cs="Arial"/>
        <w:sz w:val="22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>
        <w:rFonts w:ascii="Calibri" w:hAnsi="Calibri" w:cs="Calibri"/>
        <w:b/>
        <w:bCs/>
        <w:i/>
        <w:iCs/>
        <w:sz w:val="22"/>
        <w:szCs w:val="22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lowerLetter"/>
      <w:lvlText w:val="(%1)"/>
      <w:lvlJc w:val="left"/>
      <w:pPr>
        <w:tabs>
          <w:tab w:val="num" w:pos="0"/>
        </w:tabs>
        <w:ind w:left="720" w:hanging="360"/>
      </w:pPr>
      <w:rPr>
        <w:rFonts w:cs="Arial"/>
        <w:sz w:val="22"/>
      </w:r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lowerRoman"/>
      <w:lvlText w:val="(%1)"/>
      <w:lvlJc w:val="left"/>
      <w:pPr>
        <w:tabs>
          <w:tab w:val="num" w:pos="0"/>
        </w:tabs>
        <w:ind w:left="1440" w:hanging="720"/>
      </w:pPr>
      <w:rPr>
        <w:rFonts w:cs="Arial"/>
        <w:sz w:val="22"/>
      </w:rPr>
    </w:lvl>
  </w:abstractNum>
  <w:abstractNum w:abstractNumId="7">
    <w:nsid w:val="00000009"/>
    <w:multiLevelType w:val="singleLevel"/>
    <w:tmpl w:val="C2D05CA2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2088" w:hanging="360"/>
      </w:pPr>
      <w:rPr>
        <w:rFonts w:ascii="Book Antiqua" w:hAnsi="Book Antiqua" w:hint="default"/>
        <w:b w:val="0"/>
        <w:i/>
        <w:color w:val="auto"/>
        <w:sz w:val="21"/>
        <w:szCs w:val="21"/>
      </w:rPr>
    </w:lvl>
  </w:abstractNum>
  <w:abstractNum w:abstractNumId="8">
    <w:nsid w:val="0000000A"/>
    <w:multiLevelType w:val="singleLevel"/>
    <w:tmpl w:val="0000000A"/>
    <w:lvl w:ilvl="0">
      <w:start w:val="1"/>
      <w:numFmt w:val="lowerLetter"/>
      <w:lvlText w:val="(%1)"/>
      <w:lvlJc w:val="left"/>
      <w:pPr>
        <w:tabs>
          <w:tab w:val="num" w:pos="0"/>
        </w:tabs>
        <w:ind w:left="1335" w:hanging="975"/>
      </w:pPr>
      <w:rPr>
        <w:rFonts w:cs="Arial"/>
        <w:sz w:val="22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>
        <w:rFonts w:cs="Arial"/>
        <w:sz w:val="22"/>
      </w:r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22"/>
      </w:rPr>
    </w:lvl>
  </w:abstractNum>
  <w:abstractNum w:abstractNumId="11">
    <w:nsid w:val="0000000D"/>
    <w:multiLevelType w:val="singleLevel"/>
    <w:tmpl w:val="643009C6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1353" w:hanging="360"/>
      </w:pPr>
      <w:rPr>
        <w:i/>
      </w:r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360"/>
      </w:pPr>
    </w:lvl>
  </w:abstractNum>
  <w:abstractNum w:abstractNumId="13">
    <w:nsid w:val="0000000F"/>
    <w:multiLevelType w:val="singleLevel"/>
    <w:tmpl w:val="0000000F"/>
    <w:lvl w:ilvl="0">
      <w:start w:val="1"/>
      <w:numFmt w:val="lowerLetter"/>
      <w:lvlText w:val="(%1)"/>
      <w:lvlJc w:val="left"/>
      <w:pPr>
        <w:tabs>
          <w:tab w:val="num" w:pos="709"/>
        </w:tabs>
        <w:ind w:left="720" w:hanging="360"/>
      </w:pPr>
      <w:rPr>
        <w:rFonts w:cs="Arial"/>
        <w:sz w:val="22"/>
      </w:rPr>
    </w:lvl>
  </w:abstractNum>
  <w:abstractNum w:abstractNumId="14">
    <w:nsid w:val="00000010"/>
    <w:multiLevelType w:val="multilevel"/>
    <w:tmpl w:val="00000010"/>
    <w:name w:val="WW8Num472"/>
    <w:lvl w:ilvl="0">
      <w:start w:val="11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1.%2."/>
      <w:lvlJc w:val="left"/>
      <w:pPr>
        <w:tabs>
          <w:tab w:val="num" w:pos="1318"/>
        </w:tabs>
        <w:ind w:left="1318" w:hanging="750"/>
      </w:pPr>
      <w:rPr>
        <w:rFonts w:ascii="Times New Roman" w:hAnsi="Times New Roman"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</w:lvl>
  </w:abstractNum>
  <w:abstractNum w:abstractNumId="16">
    <w:nsid w:val="00000012"/>
    <w:multiLevelType w:val="singleLevel"/>
    <w:tmpl w:val="00000012"/>
    <w:name w:val="WW8Num18"/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>
        <w:rFonts w:cs="Arial"/>
        <w:sz w:val="22"/>
      </w:rPr>
    </w:lvl>
  </w:abstractNum>
  <w:abstractNum w:abstractNumId="17">
    <w:nsid w:val="00000013"/>
    <w:multiLevelType w:val="multilevel"/>
    <w:tmpl w:val="5322BCD0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1759" w:hanging="360"/>
      </w:pPr>
      <w:rPr>
        <w:rFonts w:ascii="Verdana" w:hAnsi="Verdana" w:hint="default"/>
        <w:b w:val="0"/>
        <w:bCs w:val="0"/>
        <w:i/>
        <w:iCs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79" w:hanging="360"/>
      </w:pPr>
    </w:lvl>
    <w:lvl w:ilvl="2">
      <w:start w:val="11"/>
      <w:numFmt w:val="bullet"/>
      <w:lvlText w:val="-"/>
      <w:lvlJc w:val="left"/>
      <w:pPr>
        <w:tabs>
          <w:tab w:val="num" w:pos="3379"/>
        </w:tabs>
        <w:ind w:left="3379" w:hanging="360"/>
      </w:pPr>
      <w:rPr>
        <w:rFonts w:ascii="Times New Roman" w:hAnsi="Times New Roman" w:cs="Times New Roman"/>
        <w:color w:val="auto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91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3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35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7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79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519" w:hanging="180"/>
      </w:pPr>
    </w:lvl>
  </w:abstractNum>
  <w:abstractNum w:abstractNumId="18">
    <w:nsid w:val="00000014"/>
    <w:multiLevelType w:val="singleLevel"/>
    <w:tmpl w:val="00000014"/>
    <w:name w:val="WW8Num20"/>
    <w:lvl w:ilvl="0">
      <w:start w:val="1"/>
      <w:numFmt w:val="lowerLetter"/>
      <w:lvlText w:val="(%1)"/>
      <w:lvlJc w:val="left"/>
      <w:pPr>
        <w:tabs>
          <w:tab w:val="num" w:pos="0"/>
        </w:tabs>
        <w:ind w:left="750" w:hanging="390"/>
      </w:pPr>
    </w:lvl>
  </w:abstractNum>
  <w:abstractNum w:abstractNumId="19">
    <w:nsid w:val="00000015"/>
    <w:multiLevelType w:val="singleLevel"/>
    <w:tmpl w:val="00000015"/>
    <w:name w:val="WW8Num29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rFonts w:ascii="Times New Roman" w:hAnsi="Times New Roman"/>
        <w:b w:val="0"/>
        <w:bCs w:val="0"/>
        <w:i w:val="0"/>
        <w:iCs w:val="0"/>
        <w:color w:val="auto"/>
        <w:sz w:val="22"/>
        <w:szCs w:val="24"/>
      </w:rPr>
    </w:lvl>
  </w:abstractNum>
  <w:abstractNum w:abstractNumId="20">
    <w:nsid w:val="00000016"/>
    <w:multiLevelType w:val="multilevel"/>
    <w:tmpl w:val="07D82A66"/>
    <w:name w:val="WW8Num30"/>
    <w:lvl w:ilvl="0">
      <w:start w:val="8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Times New Roman" w:hint="default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21">
    <w:nsid w:val="00000017"/>
    <w:multiLevelType w:val="multilevel"/>
    <w:tmpl w:val="00000017"/>
    <w:name w:val="WW8Num23"/>
    <w:lvl w:ilvl="0">
      <w:start w:val="2"/>
      <w:numFmt w:val="lowerLetter"/>
      <w:lvlText w:val="(%1)"/>
      <w:lvlJc w:val="left"/>
      <w:pPr>
        <w:tabs>
          <w:tab w:val="num" w:pos="-360"/>
        </w:tabs>
        <w:ind w:left="360" w:hanging="360"/>
      </w:pPr>
      <w:rPr>
        <w:rFonts w:cs="Arial"/>
        <w:i/>
        <w:sz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22">
    <w:nsid w:val="00000018"/>
    <w:multiLevelType w:val="multilevel"/>
    <w:tmpl w:val="0000001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i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3">
    <w:nsid w:val="00000019"/>
    <w:multiLevelType w:val="multilevel"/>
    <w:tmpl w:val="3FCC0286"/>
    <w:name w:val="WW8Num35"/>
    <w:lvl w:ilvl="0">
      <w:start w:val="10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2."/>
      <w:lvlJc w:val="left"/>
      <w:pPr>
        <w:tabs>
          <w:tab w:val="num" w:pos="1778"/>
        </w:tabs>
        <w:ind w:left="1778" w:hanging="360"/>
      </w:pPr>
      <w:rPr>
        <w:rFonts w:ascii="Verdana" w:eastAsia="Times New Roman" w:hAnsi="Verdana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24">
    <w:nsid w:val="0000001A"/>
    <w:multiLevelType w:val="multilevel"/>
    <w:tmpl w:val="E846666C"/>
    <w:name w:val="WW8Num37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6"/>
      <w:numFmt w:val="decimal"/>
      <w:lvlText w:val="6.%2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2">
      <w:start w:val="8"/>
      <w:numFmt w:val="decimal"/>
      <w:lvlText w:val="%1.%2."/>
      <w:lvlJc w:val="left"/>
      <w:pPr>
        <w:tabs>
          <w:tab w:val="num" w:pos="0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64" w:hanging="1800"/>
      </w:pPr>
      <w:rPr>
        <w:rFonts w:hint="default"/>
      </w:rPr>
    </w:lvl>
  </w:abstractNum>
  <w:abstractNum w:abstractNumId="25">
    <w:nsid w:val="0000001B"/>
    <w:multiLevelType w:val="multi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355"/>
        </w:tabs>
        <w:ind w:left="0" w:firstLine="0"/>
      </w:pPr>
      <w:rPr>
        <w:rFonts w:cs="Arial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C"/>
    <w:multiLevelType w:val="multilevel"/>
    <w:tmpl w:val="427AC026"/>
    <w:name w:val="WW8Num28"/>
    <w:lvl w:ilvl="0">
      <w:start w:val="5"/>
      <w:numFmt w:val="lowerLetter"/>
      <w:lvlText w:val="%1)"/>
      <w:lvlJc w:val="left"/>
      <w:pPr>
        <w:tabs>
          <w:tab w:val="num" w:pos="355"/>
        </w:tabs>
        <w:ind w:left="0" w:firstLine="0"/>
      </w:pPr>
      <w:rPr>
        <w:rFonts w:cs="Arial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D"/>
    <w:multiLevelType w:val="multilevel"/>
    <w:tmpl w:val="0000001D"/>
    <w:lvl w:ilvl="0">
      <w:start w:val="1"/>
      <w:numFmt w:val="lowerLetter"/>
      <w:lvlText w:val="%1)"/>
      <w:lvlJc w:val="left"/>
      <w:pPr>
        <w:tabs>
          <w:tab w:val="num" w:pos="355"/>
        </w:tabs>
        <w:ind w:left="0" w:firstLine="0"/>
      </w:pPr>
      <w:rPr>
        <w:rFonts w:cs="Arial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E"/>
    <w:multiLevelType w:val="multilevel"/>
    <w:tmpl w:val="27D22094"/>
    <w:lvl w:ilvl="0">
      <w:start w:val="3"/>
      <w:numFmt w:val="decimal"/>
      <w:lvlText w:val="2.%1"/>
      <w:lvlJc w:val="left"/>
      <w:pPr>
        <w:tabs>
          <w:tab w:val="num" w:pos="365"/>
        </w:tabs>
        <w:ind w:left="0" w:firstLine="0"/>
      </w:pPr>
      <w:rPr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/>
        <w:sz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F"/>
    <w:multiLevelType w:val="multilevel"/>
    <w:tmpl w:val="04822AA4"/>
    <w:name w:val="WW8Num31"/>
    <w:lvl w:ilvl="0">
      <w:start w:val="1"/>
      <w:numFmt w:val="decimal"/>
      <w:lvlText w:val="3.%1"/>
      <w:lvlJc w:val="left"/>
      <w:pPr>
        <w:tabs>
          <w:tab w:val="num" w:pos="355"/>
        </w:tabs>
        <w:ind w:left="0" w:firstLine="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20"/>
    <w:multiLevelType w:val="multilevel"/>
    <w:tmpl w:val="E0383FCC"/>
    <w:name w:val="WW8Num32"/>
    <w:lvl w:ilvl="0">
      <w:start w:val="3"/>
      <w:numFmt w:val="decimal"/>
      <w:lvlText w:val="3.%1"/>
      <w:lvlJc w:val="left"/>
      <w:pPr>
        <w:tabs>
          <w:tab w:val="num" w:pos="355"/>
        </w:tabs>
        <w:ind w:left="0" w:firstLine="0"/>
      </w:pPr>
      <w:rPr>
        <w:rFonts w:cs="Arial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1"/>
    <w:multiLevelType w:val="multilevel"/>
    <w:tmpl w:val="00000021"/>
    <w:name w:val="WW8Num33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/>
        <w:sz w:val="22"/>
      </w:rPr>
    </w:lvl>
    <w:lvl w:ilvl="1">
      <w:start w:val="3"/>
      <w:numFmt w:val="decimal"/>
      <w:lvlText w:val="%1.%2"/>
      <w:lvlJc w:val="left"/>
      <w:pPr>
        <w:tabs>
          <w:tab w:val="num" w:pos="364"/>
        </w:tabs>
        <w:ind w:left="364" w:hanging="360"/>
      </w:pPr>
    </w:lvl>
    <w:lvl w:ilvl="2">
      <w:start w:val="1"/>
      <w:numFmt w:val="decimal"/>
      <w:lvlText w:val="%1.%2.%3"/>
      <w:lvlJc w:val="left"/>
      <w:pPr>
        <w:tabs>
          <w:tab w:val="num" w:pos="728"/>
        </w:tabs>
        <w:ind w:left="728" w:hanging="720"/>
      </w:pPr>
    </w:lvl>
    <w:lvl w:ilvl="3">
      <w:start w:val="1"/>
      <w:numFmt w:val="decimal"/>
      <w:lvlText w:val="%1.%2.%3.%4"/>
      <w:lvlJc w:val="left"/>
      <w:pPr>
        <w:tabs>
          <w:tab w:val="num" w:pos="1092"/>
        </w:tabs>
        <w:ind w:left="1092" w:hanging="1080"/>
      </w:pPr>
    </w:lvl>
    <w:lvl w:ilvl="4">
      <w:start w:val="1"/>
      <w:numFmt w:val="decimal"/>
      <w:lvlText w:val="%1.%2.%3.%4.%5"/>
      <w:lvlJc w:val="left"/>
      <w:pPr>
        <w:tabs>
          <w:tab w:val="num" w:pos="1096"/>
        </w:tabs>
        <w:ind w:left="1096" w:hanging="1080"/>
      </w:pPr>
    </w:lvl>
    <w:lvl w:ilvl="5">
      <w:start w:val="1"/>
      <w:numFmt w:val="decimal"/>
      <w:lvlText w:val="%1.%2.%3.%4.%5.%6"/>
      <w:lvlJc w:val="left"/>
      <w:pPr>
        <w:tabs>
          <w:tab w:val="num" w:pos="1460"/>
        </w:tabs>
        <w:ind w:left="146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64"/>
        </w:tabs>
        <w:ind w:left="146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28"/>
        </w:tabs>
        <w:ind w:left="182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92"/>
        </w:tabs>
        <w:ind w:left="2192" w:hanging="2160"/>
      </w:pPr>
    </w:lvl>
  </w:abstractNum>
  <w:abstractNum w:abstractNumId="32">
    <w:nsid w:val="00000022"/>
    <w:multiLevelType w:val="multilevel"/>
    <w:tmpl w:val="00000022"/>
    <w:name w:val="WW8Num34"/>
    <w:lvl w:ilvl="0">
      <w:start w:val="6"/>
      <w:numFmt w:val="decimal"/>
      <w:lvlText w:val="%1."/>
      <w:lvlJc w:val="left"/>
      <w:pPr>
        <w:tabs>
          <w:tab w:val="num" w:pos="385"/>
        </w:tabs>
        <w:ind w:left="385" w:hanging="375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</w:lvl>
    <w:lvl w:ilvl="2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</w:lvl>
    <w:lvl w:ilvl="3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</w:lvl>
    <w:lvl w:ilvl="4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</w:lvl>
    <w:lvl w:ilvl="5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</w:lvl>
    <w:lvl w:ilvl="6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</w:lvl>
    <w:lvl w:ilvl="7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</w:lvl>
    <w:lvl w:ilvl="8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</w:lvl>
  </w:abstractNum>
  <w:abstractNum w:abstractNumId="33">
    <w:nsid w:val="00000023"/>
    <w:multiLevelType w:val="multilevel"/>
    <w:tmpl w:val="A316F466"/>
    <w:name w:val="WW8Num73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6.%2.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55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968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6744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816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9936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1352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3128" w:hanging="1800"/>
      </w:pPr>
      <w:rPr>
        <w:rFonts w:hint="default"/>
        <w:color w:val="auto"/>
      </w:rPr>
    </w:lvl>
  </w:abstractNum>
  <w:abstractNum w:abstractNumId="34">
    <w:nsid w:val="00000027"/>
    <w:multiLevelType w:val="multilevel"/>
    <w:tmpl w:val="B57010C0"/>
    <w:name w:val="WW8Num6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/>
        <w:bCs/>
        <w:i w:val="0"/>
        <w:strike w:val="0"/>
      </w:rPr>
    </w:lvl>
    <w:lvl w:ilvl="1">
      <w:start w:val="2"/>
      <w:numFmt w:val="decimal"/>
      <w:lvlText w:val="%2."/>
      <w:lvlJc w:val="left"/>
      <w:pPr>
        <w:tabs>
          <w:tab w:val="num" w:pos="441"/>
        </w:tabs>
        <w:ind w:left="441" w:hanging="360"/>
      </w:pPr>
      <w:rPr>
        <w:i w:val="0"/>
        <w:strike w:val="0"/>
        <w:dstrike w:val="0"/>
      </w:rPr>
    </w:lvl>
    <w:lvl w:ilvl="2">
      <w:start w:val="1"/>
      <w:numFmt w:val="lowerLetter"/>
      <w:lvlText w:val="%3)"/>
      <w:lvlJc w:val="left"/>
      <w:pPr>
        <w:tabs>
          <w:tab w:val="num" w:pos="1341"/>
        </w:tabs>
        <w:ind w:left="1341" w:hanging="360"/>
      </w:pPr>
    </w:lvl>
    <w:lvl w:ilvl="3">
      <w:start w:val="3"/>
      <w:numFmt w:val="decimal"/>
      <w:lvlText w:val="%4."/>
      <w:lvlJc w:val="left"/>
      <w:pPr>
        <w:tabs>
          <w:tab w:val="num" w:pos="1881"/>
        </w:tabs>
        <w:ind w:left="1881" w:hanging="360"/>
      </w:pPr>
      <w:rPr>
        <w:i w:val="0"/>
      </w:rPr>
    </w:lvl>
    <w:lvl w:ilvl="4">
      <w:start w:val="1"/>
      <w:numFmt w:val="lowerLetter"/>
      <w:lvlText w:val="%5)"/>
      <w:lvlJc w:val="left"/>
      <w:pPr>
        <w:tabs>
          <w:tab w:val="num" w:pos="2601"/>
        </w:tabs>
        <w:ind w:left="2601" w:hanging="360"/>
      </w:pPr>
      <w:rPr>
        <w:rFonts w:ascii="Times New Roman" w:eastAsia="Calibri" w:hAnsi="Times New Roman" w:cs="Times New Roman"/>
        <w:b/>
        <w:bCs/>
        <w:i w:val="0"/>
        <w:strike w:val="0"/>
      </w:rPr>
    </w:lvl>
    <w:lvl w:ilvl="5">
      <w:start w:val="1"/>
      <w:numFmt w:val="lowerLetter"/>
      <w:lvlText w:val="%6)"/>
      <w:lvlJc w:val="right"/>
      <w:pPr>
        <w:tabs>
          <w:tab w:val="num" w:pos="3321"/>
        </w:tabs>
        <w:ind w:left="3321" w:hanging="180"/>
      </w:pPr>
      <w:rPr>
        <w:rFonts w:ascii="Times New Roman" w:eastAsia="Times New Roman" w:hAnsi="Times New Roman" w:cs="Times New Roman"/>
        <w:b w:val="0"/>
      </w:rPr>
    </w:lvl>
    <w:lvl w:ilvl="6">
      <w:start w:val="1"/>
      <w:numFmt w:val="decimal"/>
      <w:lvlText w:val="%7."/>
      <w:lvlJc w:val="left"/>
      <w:pPr>
        <w:tabs>
          <w:tab w:val="num" w:pos="4041"/>
        </w:tabs>
        <w:ind w:left="4041" w:hanging="360"/>
      </w:pPr>
    </w:lvl>
    <w:lvl w:ilvl="7">
      <w:start w:val="1"/>
      <w:numFmt w:val="lowerLetter"/>
      <w:lvlText w:val="%8."/>
      <w:lvlJc w:val="left"/>
      <w:pPr>
        <w:tabs>
          <w:tab w:val="num" w:pos="4761"/>
        </w:tabs>
        <w:ind w:left="4761" w:hanging="360"/>
      </w:pPr>
    </w:lvl>
    <w:lvl w:ilvl="8">
      <w:start w:val="1"/>
      <w:numFmt w:val="lowerRoman"/>
      <w:lvlText w:val="%9."/>
      <w:lvlJc w:val="right"/>
      <w:pPr>
        <w:tabs>
          <w:tab w:val="num" w:pos="5481"/>
        </w:tabs>
        <w:ind w:left="5481" w:hanging="180"/>
      </w:pPr>
    </w:lvl>
  </w:abstractNum>
  <w:abstractNum w:abstractNumId="35">
    <w:nsid w:val="0000002A"/>
    <w:multiLevelType w:val="singleLevel"/>
    <w:tmpl w:val="0000002A"/>
    <w:name w:val="WW8Num63"/>
    <w:lvl w:ilvl="0">
      <w:start w:val="6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36">
    <w:nsid w:val="00000037"/>
    <w:multiLevelType w:val="singleLevel"/>
    <w:tmpl w:val="00000037"/>
    <w:name w:val="WW8Num7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37">
    <w:nsid w:val="0000003A"/>
    <w:multiLevelType w:val="multilevel"/>
    <w:tmpl w:val="5A143E2A"/>
    <w:name w:val="WW8Num8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bCs w:val="0"/>
        <w:strike w:val="0"/>
      </w:rPr>
    </w:lvl>
    <w:lvl w:ilvl="1" w:tentative="1">
      <w:start w:val="1"/>
      <w:numFmt w:val="lowerLetter"/>
      <w:lvlText w:val="%2."/>
      <w:lvlJc w:val="left"/>
      <w:pPr>
        <w:ind w:left="1797" w:hanging="360"/>
      </w:pPr>
    </w:lvl>
    <w:lvl w:ilvl="2" w:tentative="1">
      <w:start w:val="1"/>
      <w:numFmt w:val="lowerRoman"/>
      <w:lvlText w:val="%3."/>
      <w:lvlJc w:val="right"/>
      <w:pPr>
        <w:ind w:left="2517" w:hanging="180"/>
      </w:pPr>
    </w:lvl>
    <w:lvl w:ilvl="3" w:tentative="1">
      <w:start w:val="1"/>
      <w:numFmt w:val="decimal"/>
      <w:lvlText w:val="%4."/>
      <w:lvlJc w:val="left"/>
      <w:pPr>
        <w:ind w:left="3237" w:hanging="360"/>
      </w:pPr>
    </w:lvl>
    <w:lvl w:ilvl="4" w:tentative="1">
      <w:start w:val="1"/>
      <w:numFmt w:val="lowerLetter"/>
      <w:lvlText w:val="%5."/>
      <w:lvlJc w:val="left"/>
      <w:pPr>
        <w:ind w:left="3957" w:hanging="360"/>
      </w:pPr>
    </w:lvl>
    <w:lvl w:ilvl="5" w:tentative="1">
      <w:start w:val="1"/>
      <w:numFmt w:val="lowerRoman"/>
      <w:lvlText w:val="%6."/>
      <w:lvlJc w:val="right"/>
      <w:pPr>
        <w:ind w:left="4677" w:hanging="180"/>
      </w:pPr>
    </w:lvl>
    <w:lvl w:ilvl="6" w:tentative="1">
      <w:start w:val="1"/>
      <w:numFmt w:val="decimal"/>
      <w:lvlText w:val="%7."/>
      <w:lvlJc w:val="left"/>
      <w:pPr>
        <w:ind w:left="5397" w:hanging="360"/>
      </w:pPr>
    </w:lvl>
    <w:lvl w:ilvl="7" w:tentative="1">
      <w:start w:val="1"/>
      <w:numFmt w:val="lowerLetter"/>
      <w:lvlText w:val="%8."/>
      <w:lvlJc w:val="left"/>
      <w:pPr>
        <w:ind w:left="6117" w:hanging="360"/>
      </w:pPr>
    </w:lvl>
    <w:lvl w:ilvl="8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8">
    <w:nsid w:val="0000003F"/>
    <w:multiLevelType w:val="multilevel"/>
    <w:tmpl w:val="6F826186"/>
    <w:name w:val="WW8Num85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4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39">
    <w:nsid w:val="00000041"/>
    <w:multiLevelType w:val="singleLevel"/>
    <w:tmpl w:val="00000041"/>
    <w:name w:val="WW8Num87"/>
    <w:lvl w:ilvl="0">
      <w:start w:val="1"/>
      <w:numFmt w:val="decimal"/>
      <w:lvlText w:val="%1."/>
      <w:lvlJc w:val="left"/>
      <w:pPr>
        <w:tabs>
          <w:tab w:val="num" w:pos="538"/>
        </w:tabs>
        <w:ind w:left="0" w:firstLine="0"/>
      </w:pPr>
      <w:rPr>
        <w:rFonts w:ascii="Times New Roman" w:hAnsi="Times New Roman" w:cs="Times New Roman"/>
      </w:rPr>
    </w:lvl>
  </w:abstractNum>
  <w:abstractNum w:abstractNumId="40">
    <w:nsid w:val="00000048"/>
    <w:multiLevelType w:val="singleLevel"/>
    <w:tmpl w:val="00000048"/>
    <w:name w:val="WW8Num9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41">
    <w:nsid w:val="0000004C"/>
    <w:multiLevelType w:val="singleLevel"/>
    <w:tmpl w:val="47F26A0A"/>
    <w:name w:val="WW8Num98"/>
    <w:lvl w:ilvl="0">
      <w:start w:val="17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42">
    <w:nsid w:val="0000004D"/>
    <w:multiLevelType w:val="singleLevel"/>
    <w:tmpl w:val="0000004D"/>
    <w:name w:val="WW8Num10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43">
    <w:nsid w:val="00000055"/>
    <w:multiLevelType w:val="singleLevel"/>
    <w:tmpl w:val="00000055"/>
    <w:name w:val="WW8Num108"/>
    <w:lvl w:ilvl="0">
      <w:start w:val="1"/>
      <w:numFmt w:val="decimal"/>
      <w:lvlText w:val="%1."/>
      <w:lvlJc w:val="left"/>
      <w:pPr>
        <w:tabs>
          <w:tab w:val="num" w:pos="355"/>
        </w:tabs>
        <w:ind w:left="0" w:firstLine="0"/>
      </w:pPr>
      <w:rPr>
        <w:rFonts w:ascii="Times New Roman" w:hAnsi="Times New Roman" w:cs="Times New Roman"/>
      </w:rPr>
    </w:lvl>
  </w:abstractNum>
  <w:abstractNum w:abstractNumId="44">
    <w:nsid w:val="00000059"/>
    <w:multiLevelType w:val="singleLevel"/>
    <w:tmpl w:val="00000059"/>
    <w:name w:val="WW8Num112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45">
    <w:nsid w:val="0000005E"/>
    <w:multiLevelType w:val="singleLevel"/>
    <w:tmpl w:val="0000005E"/>
    <w:name w:val="WW8Num118"/>
    <w:lvl w:ilvl="0">
      <w:start w:val="2"/>
      <w:numFmt w:val="decimal"/>
      <w:lvlText w:val="%1."/>
      <w:lvlJc w:val="left"/>
      <w:pPr>
        <w:tabs>
          <w:tab w:val="num" w:pos="346"/>
        </w:tabs>
        <w:ind w:left="0" w:firstLine="0"/>
      </w:pPr>
      <w:rPr>
        <w:rFonts w:ascii="Times New Roman" w:hAnsi="Times New Roman" w:cs="Times New Roman"/>
      </w:rPr>
    </w:lvl>
  </w:abstractNum>
  <w:abstractNum w:abstractNumId="46">
    <w:nsid w:val="00000063"/>
    <w:multiLevelType w:val="singleLevel"/>
    <w:tmpl w:val="00000063"/>
    <w:name w:val="WW8Num123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47">
    <w:nsid w:val="0000006D"/>
    <w:multiLevelType w:val="singleLevel"/>
    <w:tmpl w:val="2EDC0D48"/>
    <w:name w:val="WW8Num134"/>
    <w:lvl w:ilvl="0">
      <w:start w:val="7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48">
    <w:nsid w:val="00000074"/>
    <w:multiLevelType w:val="singleLevel"/>
    <w:tmpl w:val="00000074"/>
    <w:name w:val="WW8Num14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49">
    <w:nsid w:val="00000075"/>
    <w:multiLevelType w:val="singleLevel"/>
    <w:tmpl w:val="B32EA226"/>
    <w:name w:val="WW8Num142"/>
    <w:lvl w:ilvl="0">
      <w:start w:val="1"/>
      <w:numFmt w:val="decimal"/>
      <w:lvlText w:val="%1."/>
      <w:lvlJc w:val="left"/>
      <w:pPr>
        <w:tabs>
          <w:tab w:val="num" w:pos="355"/>
        </w:tabs>
        <w:ind w:left="0" w:firstLine="0"/>
      </w:pPr>
      <w:rPr>
        <w:rFonts w:ascii="Times New Roman" w:hAnsi="Times New Roman" w:cs="Times New Roman"/>
        <w:color w:val="auto"/>
      </w:rPr>
    </w:lvl>
  </w:abstractNum>
  <w:abstractNum w:abstractNumId="50">
    <w:nsid w:val="00000079"/>
    <w:multiLevelType w:val="singleLevel"/>
    <w:tmpl w:val="A53C77FC"/>
    <w:name w:val="WW8Num146"/>
    <w:lvl w:ilvl="0">
      <w:start w:val="4"/>
      <w:numFmt w:val="decimal"/>
      <w:lvlText w:val="%1."/>
      <w:lvlJc w:val="left"/>
      <w:pPr>
        <w:tabs>
          <w:tab w:val="num" w:pos="346"/>
        </w:tabs>
        <w:ind w:left="0" w:firstLine="0"/>
      </w:pPr>
      <w:rPr>
        <w:rFonts w:ascii="Times New Roman" w:hAnsi="Times New Roman" w:cs="Times New Roman"/>
        <w:b w:val="0"/>
        <w:bCs/>
      </w:rPr>
    </w:lvl>
  </w:abstractNum>
  <w:abstractNum w:abstractNumId="51">
    <w:nsid w:val="0000007C"/>
    <w:multiLevelType w:val="singleLevel"/>
    <w:tmpl w:val="0000007C"/>
    <w:name w:val="WW8Num14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2">
    <w:nsid w:val="0000007D"/>
    <w:multiLevelType w:val="singleLevel"/>
    <w:tmpl w:val="0000007D"/>
    <w:name w:val="WW8Num150"/>
    <w:lvl w:ilvl="0">
      <w:start w:val="8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53">
    <w:nsid w:val="00000080"/>
    <w:multiLevelType w:val="singleLevel"/>
    <w:tmpl w:val="00000080"/>
    <w:name w:val="WW8Num15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4">
    <w:nsid w:val="00000082"/>
    <w:multiLevelType w:val="singleLevel"/>
    <w:tmpl w:val="57F234E0"/>
    <w:name w:val="WW8Num155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55">
    <w:nsid w:val="016E7620"/>
    <w:multiLevelType w:val="multilevel"/>
    <w:tmpl w:val="4994221C"/>
    <w:lvl w:ilvl="0">
      <w:start w:val="8"/>
      <w:numFmt w:val="decimal"/>
      <w:lvlText w:val="%1"/>
      <w:lvlJc w:val="left"/>
      <w:pPr>
        <w:ind w:left="360" w:hanging="360"/>
      </w:pPr>
      <w:rPr>
        <w:rFonts w:eastAsia="Times New Roman" w:hint="default"/>
        <w:sz w:val="23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eastAsia="Times New Roman" w:hint="default"/>
        <w:color w:val="000000" w:themeColor="text1"/>
        <w:sz w:val="23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eastAsia="Times New Roman" w:hint="default"/>
        <w:sz w:val="23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="Times New Roman" w:hint="default"/>
        <w:sz w:val="23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eastAsia="Times New Roman" w:hint="default"/>
        <w:sz w:val="23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="Times New Roman" w:hint="default"/>
        <w:sz w:val="23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eastAsia="Times New Roman" w:hint="default"/>
        <w:sz w:val="23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="Times New Roman" w:hint="default"/>
        <w:sz w:val="23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eastAsia="Times New Roman" w:hint="default"/>
        <w:sz w:val="23"/>
      </w:rPr>
    </w:lvl>
  </w:abstractNum>
  <w:abstractNum w:abstractNumId="56">
    <w:nsid w:val="039B7F47"/>
    <w:multiLevelType w:val="hybridMultilevel"/>
    <w:tmpl w:val="5900D87A"/>
    <w:name w:val="WW8Num1222"/>
    <w:lvl w:ilvl="0" w:tplc="04150011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7">
    <w:nsid w:val="05471B3C"/>
    <w:multiLevelType w:val="hybridMultilevel"/>
    <w:tmpl w:val="2152C1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>
    <w:nsid w:val="066E6C42"/>
    <w:multiLevelType w:val="hybridMultilevel"/>
    <w:tmpl w:val="4D5C4F1A"/>
    <w:lvl w:ilvl="0" w:tplc="0CBAB3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9">
    <w:nsid w:val="094F4303"/>
    <w:multiLevelType w:val="multilevel"/>
    <w:tmpl w:val="84E6F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0">
    <w:nsid w:val="0BAD10B7"/>
    <w:multiLevelType w:val="hybridMultilevel"/>
    <w:tmpl w:val="3C2839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0CE72336"/>
    <w:multiLevelType w:val="hybridMultilevel"/>
    <w:tmpl w:val="EBAA7564"/>
    <w:lvl w:ilvl="0" w:tplc="FC42FC6A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  <w:b w:val="0"/>
        <w:i/>
        <w:color w:val="auto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62">
    <w:nsid w:val="14C92210"/>
    <w:multiLevelType w:val="hybridMultilevel"/>
    <w:tmpl w:val="D13A415C"/>
    <w:lvl w:ilvl="0" w:tplc="FC42FC6A">
      <w:start w:val="1"/>
      <w:numFmt w:val="bullet"/>
      <w:lvlText w:val=""/>
      <w:lvlJc w:val="left"/>
      <w:pPr>
        <w:tabs>
          <w:tab w:val="num" w:pos="4907"/>
        </w:tabs>
        <w:ind w:left="4907" w:hanging="227"/>
      </w:pPr>
      <w:rPr>
        <w:rFonts w:ascii="Symbol" w:hAnsi="Symbol" w:hint="default"/>
        <w:b w:val="0"/>
        <w:i/>
        <w:color w:val="auto"/>
      </w:rPr>
    </w:lvl>
    <w:lvl w:ilvl="1" w:tplc="FC42FC6A">
      <w:start w:val="1"/>
      <w:numFmt w:val="bullet"/>
      <w:lvlText w:val=""/>
      <w:lvlJc w:val="left"/>
      <w:pPr>
        <w:tabs>
          <w:tab w:val="num" w:pos="1307"/>
        </w:tabs>
        <w:ind w:left="1307" w:hanging="227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166C6DF3"/>
    <w:multiLevelType w:val="multilevel"/>
    <w:tmpl w:val="9CECA1A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64">
    <w:nsid w:val="19A27F2B"/>
    <w:multiLevelType w:val="hybridMultilevel"/>
    <w:tmpl w:val="D22A27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A1D7953"/>
    <w:multiLevelType w:val="multilevel"/>
    <w:tmpl w:val="592C7C32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6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7">
    <w:nsid w:val="222D62BD"/>
    <w:multiLevelType w:val="hybridMultilevel"/>
    <w:tmpl w:val="7E445F36"/>
    <w:lvl w:ilvl="0" w:tplc="CE28880E">
      <w:start w:val="1"/>
      <w:numFmt w:val="bullet"/>
      <w:lvlText w:val="—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8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>
    <w:nsid w:val="263501AF"/>
    <w:multiLevelType w:val="multilevel"/>
    <w:tmpl w:val="B6FC9322"/>
    <w:name w:val="WW8Num10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  <w:rPr>
        <w:rFonts w:hint="default"/>
      </w:rPr>
    </w:lvl>
  </w:abstractNum>
  <w:abstractNum w:abstractNumId="7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26CD4CC7"/>
    <w:multiLevelType w:val="hybridMultilevel"/>
    <w:tmpl w:val="F32EF020"/>
    <w:lvl w:ilvl="0" w:tplc="B0AEB80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28087C44"/>
    <w:multiLevelType w:val="multilevel"/>
    <w:tmpl w:val="0680DB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3">
    <w:nsid w:val="30B42D22"/>
    <w:multiLevelType w:val="hybridMultilevel"/>
    <w:tmpl w:val="7B2E000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17">
      <w:start w:val="1"/>
      <w:numFmt w:val="lowerLetter"/>
      <w:lvlText w:val="%4)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4">
    <w:nsid w:val="31844F23"/>
    <w:multiLevelType w:val="hybridMultilevel"/>
    <w:tmpl w:val="B39E2808"/>
    <w:name w:val="WW8Num222"/>
    <w:lvl w:ilvl="0" w:tplc="EE5856BA">
      <w:start w:val="1"/>
      <w:numFmt w:val="lowerLetter"/>
      <w:lvlText w:val="%1)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6">
    <w:nsid w:val="33B1523B"/>
    <w:multiLevelType w:val="multilevel"/>
    <w:tmpl w:val="EDA20D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7">
    <w:nsid w:val="36F46957"/>
    <w:multiLevelType w:val="hybridMultilevel"/>
    <w:tmpl w:val="F91C719E"/>
    <w:lvl w:ilvl="0" w:tplc="FFD0581A">
      <w:start w:val="1"/>
      <w:numFmt w:val="decimal"/>
      <w:lvlText w:val="%1."/>
      <w:lvlJc w:val="left"/>
      <w:pPr>
        <w:tabs>
          <w:tab w:val="num" w:pos="1397"/>
        </w:tabs>
        <w:ind w:left="139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39A071C3"/>
    <w:multiLevelType w:val="hybridMultilevel"/>
    <w:tmpl w:val="2BF82B10"/>
    <w:lvl w:ilvl="0" w:tplc="38021850">
      <w:start w:val="2"/>
      <w:numFmt w:val="decimal"/>
      <w:lvlText w:val="%1)"/>
      <w:lvlJc w:val="left"/>
      <w:pPr>
        <w:ind w:left="1286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79">
    <w:nsid w:val="3A6D23F1"/>
    <w:multiLevelType w:val="hybridMultilevel"/>
    <w:tmpl w:val="87BC997E"/>
    <w:lvl w:ilvl="0" w:tplc="244A6FC6">
      <w:start w:val="1"/>
      <w:numFmt w:val="lowerLetter"/>
      <w:lvlText w:val="%1)"/>
      <w:lvlJc w:val="left"/>
      <w:pPr>
        <w:tabs>
          <w:tab w:val="num" w:pos="3049"/>
        </w:tabs>
        <w:ind w:left="3049" w:hanging="360"/>
      </w:pPr>
      <w:rPr>
        <w:rFonts w:hint="default"/>
        <w:sz w:val="20"/>
      </w:rPr>
    </w:lvl>
    <w:lvl w:ilvl="1" w:tplc="1860A1A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94B43A2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sz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3F1F434A"/>
    <w:multiLevelType w:val="hybridMultilevel"/>
    <w:tmpl w:val="64322FA2"/>
    <w:lvl w:ilvl="0" w:tplc="04150017">
      <w:start w:val="1"/>
      <w:numFmt w:val="lowerLetter"/>
      <w:lvlText w:val="%1)"/>
      <w:lvlJc w:val="left"/>
      <w:pPr>
        <w:ind w:left="3164" w:hanging="360"/>
      </w:pPr>
    </w:lvl>
    <w:lvl w:ilvl="1" w:tplc="04150019" w:tentative="1">
      <w:start w:val="1"/>
      <w:numFmt w:val="lowerLetter"/>
      <w:lvlText w:val="%2."/>
      <w:lvlJc w:val="left"/>
      <w:pPr>
        <w:ind w:left="3884" w:hanging="360"/>
      </w:pPr>
    </w:lvl>
    <w:lvl w:ilvl="2" w:tplc="0415001B" w:tentative="1">
      <w:start w:val="1"/>
      <w:numFmt w:val="lowerRoman"/>
      <w:lvlText w:val="%3."/>
      <w:lvlJc w:val="right"/>
      <w:pPr>
        <w:ind w:left="4604" w:hanging="180"/>
      </w:pPr>
    </w:lvl>
    <w:lvl w:ilvl="3" w:tplc="0415000F" w:tentative="1">
      <w:start w:val="1"/>
      <w:numFmt w:val="decimal"/>
      <w:lvlText w:val="%4."/>
      <w:lvlJc w:val="left"/>
      <w:pPr>
        <w:ind w:left="5324" w:hanging="360"/>
      </w:pPr>
    </w:lvl>
    <w:lvl w:ilvl="4" w:tplc="04150019" w:tentative="1">
      <w:start w:val="1"/>
      <w:numFmt w:val="lowerLetter"/>
      <w:lvlText w:val="%5."/>
      <w:lvlJc w:val="left"/>
      <w:pPr>
        <w:ind w:left="6044" w:hanging="360"/>
      </w:pPr>
    </w:lvl>
    <w:lvl w:ilvl="5" w:tplc="0415001B" w:tentative="1">
      <w:start w:val="1"/>
      <w:numFmt w:val="lowerRoman"/>
      <w:lvlText w:val="%6."/>
      <w:lvlJc w:val="right"/>
      <w:pPr>
        <w:ind w:left="6764" w:hanging="180"/>
      </w:pPr>
    </w:lvl>
    <w:lvl w:ilvl="6" w:tplc="0415000F" w:tentative="1">
      <w:start w:val="1"/>
      <w:numFmt w:val="decimal"/>
      <w:lvlText w:val="%7."/>
      <w:lvlJc w:val="left"/>
      <w:pPr>
        <w:ind w:left="7484" w:hanging="360"/>
      </w:pPr>
    </w:lvl>
    <w:lvl w:ilvl="7" w:tplc="04150019" w:tentative="1">
      <w:start w:val="1"/>
      <w:numFmt w:val="lowerLetter"/>
      <w:lvlText w:val="%8."/>
      <w:lvlJc w:val="left"/>
      <w:pPr>
        <w:ind w:left="8204" w:hanging="360"/>
      </w:pPr>
    </w:lvl>
    <w:lvl w:ilvl="8" w:tplc="0415001B" w:tentative="1">
      <w:start w:val="1"/>
      <w:numFmt w:val="lowerRoman"/>
      <w:lvlText w:val="%9."/>
      <w:lvlJc w:val="right"/>
      <w:pPr>
        <w:ind w:left="8924" w:hanging="180"/>
      </w:pPr>
    </w:lvl>
  </w:abstractNum>
  <w:abstractNum w:abstractNumId="81">
    <w:nsid w:val="3F96303C"/>
    <w:multiLevelType w:val="multilevel"/>
    <w:tmpl w:val="35A8CD7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82">
    <w:nsid w:val="41936F15"/>
    <w:multiLevelType w:val="multilevel"/>
    <w:tmpl w:val="238CFD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83">
    <w:nsid w:val="482E5EF9"/>
    <w:multiLevelType w:val="hybridMultilevel"/>
    <w:tmpl w:val="4D80AB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D626376">
      <w:start w:val="1"/>
      <w:numFmt w:val="lowerLetter"/>
      <w:lvlText w:val="%2)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4B7B7582"/>
    <w:multiLevelType w:val="hybridMultilevel"/>
    <w:tmpl w:val="AF9ECAF8"/>
    <w:name w:val="WW8Num12222"/>
    <w:lvl w:ilvl="0" w:tplc="BB16C89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6">
    <w:nsid w:val="4D672C9A"/>
    <w:multiLevelType w:val="hybridMultilevel"/>
    <w:tmpl w:val="A30EE7E2"/>
    <w:lvl w:ilvl="0" w:tplc="CE28880E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87">
    <w:nsid w:val="4DE20C8E"/>
    <w:multiLevelType w:val="multilevel"/>
    <w:tmpl w:val="C8B2E40A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8">
    <w:nsid w:val="50E53437"/>
    <w:multiLevelType w:val="hybridMultilevel"/>
    <w:tmpl w:val="CA7C80E2"/>
    <w:lvl w:ilvl="0" w:tplc="C9E05348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FA4576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1A2780C"/>
    <w:multiLevelType w:val="hybridMultilevel"/>
    <w:tmpl w:val="4F864B02"/>
    <w:lvl w:ilvl="0" w:tplc="FFFFFFFF">
      <w:start w:val="1"/>
      <w:numFmt w:val="bullet"/>
      <w:lvlText w:val="–"/>
      <w:lvlJc w:val="left"/>
      <w:pPr>
        <w:tabs>
          <w:tab w:val="num" w:pos="1212"/>
        </w:tabs>
        <w:ind w:left="1212" w:hanging="360"/>
      </w:pPr>
      <w:rPr>
        <w:rFonts w:ascii="Times New Roman" w:hAnsi="Times New Roman" w:cs="Times New Roman" w:hint="default"/>
      </w:rPr>
    </w:lvl>
    <w:lvl w:ilvl="1" w:tplc="B5948584">
      <w:numFmt w:val="bullet"/>
      <w:lvlText w:val=""/>
      <w:lvlJc w:val="left"/>
      <w:pPr>
        <w:tabs>
          <w:tab w:val="num" w:pos="2175"/>
        </w:tabs>
        <w:ind w:left="2175" w:hanging="375"/>
      </w:pPr>
      <w:rPr>
        <w:rFonts w:ascii="Symbol" w:eastAsia="Times New Roman" w:hAnsi="Symbol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12AF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trike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26A695E"/>
    <w:multiLevelType w:val="hybridMultilevel"/>
    <w:tmpl w:val="D1EA8648"/>
    <w:lvl w:ilvl="0" w:tplc="F33E1794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  <w:b w:val="0"/>
        <w:bCs w:val="0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91">
    <w:nsid w:val="54905F3B"/>
    <w:multiLevelType w:val="hybridMultilevel"/>
    <w:tmpl w:val="707EFC68"/>
    <w:name w:val="WW8Num72"/>
    <w:lvl w:ilvl="0" w:tplc="C09EE310">
      <w:start w:val="1"/>
      <w:numFmt w:val="decimal"/>
      <w:lvlText w:val="%1. "/>
      <w:lvlJc w:val="left"/>
      <w:pPr>
        <w:tabs>
          <w:tab w:val="num" w:pos="804"/>
        </w:tabs>
        <w:ind w:left="804" w:hanging="34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586C7C3D"/>
    <w:multiLevelType w:val="hybridMultilevel"/>
    <w:tmpl w:val="7BA27DA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58D532F7"/>
    <w:multiLevelType w:val="multilevel"/>
    <w:tmpl w:val="0415001D"/>
    <w:styleLink w:val="Styl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4">
    <w:nsid w:val="58E63DDB"/>
    <w:multiLevelType w:val="multilevel"/>
    <w:tmpl w:val="C2DA9B4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5A00732F"/>
    <w:multiLevelType w:val="multilevel"/>
    <w:tmpl w:val="2A708ED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96">
    <w:nsid w:val="5E506A40"/>
    <w:multiLevelType w:val="hybridMultilevel"/>
    <w:tmpl w:val="154C4E74"/>
    <w:name w:val="WW8Num722"/>
    <w:lvl w:ilvl="0" w:tplc="3A7AE0C2">
      <w:start w:val="1"/>
      <w:numFmt w:val="decimal"/>
      <w:lvlText w:val="%1. "/>
      <w:lvlJc w:val="left"/>
      <w:pPr>
        <w:tabs>
          <w:tab w:val="num" w:pos="804"/>
        </w:tabs>
        <w:ind w:left="804" w:hanging="34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648A5B54"/>
    <w:multiLevelType w:val="hybridMultilevel"/>
    <w:tmpl w:val="DCEE26A8"/>
    <w:name w:val="WW8Num22"/>
    <w:lvl w:ilvl="0" w:tplc="04150017">
      <w:start w:val="1"/>
      <w:numFmt w:val="lowerLetter"/>
      <w:lvlText w:val="%1)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65577766"/>
    <w:multiLevelType w:val="hybridMultilevel"/>
    <w:tmpl w:val="AC98F49C"/>
    <w:lvl w:ilvl="0" w:tplc="CE28880E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99">
    <w:nsid w:val="66D1275B"/>
    <w:multiLevelType w:val="hybridMultilevel"/>
    <w:tmpl w:val="01AC6B08"/>
    <w:lvl w:ilvl="0" w:tplc="C8C81B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6D70683"/>
    <w:multiLevelType w:val="hybridMultilevel"/>
    <w:tmpl w:val="F5DEE9F2"/>
    <w:lvl w:ilvl="0" w:tplc="CE28880E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01">
    <w:nsid w:val="69971851"/>
    <w:multiLevelType w:val="hybridMultilevel"/>
    <w:tmpl w:val="DE6A41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>
    <w:nsid w:val="69B7561C"/>
    <w:multiLevelType w:val="multilevel"/>
    <w:tmpl w:val="6F5A62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3">
    <w:nsid w:val="69DA27DA"/>
    <w:multiLevelType w:val="multilevel"/>
    <w:tmpl w:val="259E872A"/>
    <w:lvl w:ilvl="0">
      <w:numFmt w:val="bullet"/>
      <w:lvlText w:val=""/>
      <w:lvlJc w:val="left"/>
      <w:pPr>
        <w:ind w:left="1571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1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3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7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9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31" w:hanging="360"/>
      </w:pPr>
      <w:rPr>
        <w:rFonts w:ascii="Wingdings" w:hAnsi="Wingdings"/>
      </w:rPr>
    </w:lvl>
  </w:abstractNum>
  <w:abstractNum w:abstractNumId="104">
    <w:nsid w:val="75D077FB"/>
    <w:multiLevelType w:val="hybridMultilevel"/>
    <w:tmpl w:val="578AA914"/>
    <w:lvl w:ilvl="0" w:tplc="C8C81BB4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5">
    <w:nsid w:val="76FE418F"/>
    <w:multiLevelType w:val="multilevel"/>
    <w:tmpl w:val="935A7EF6"/>
    <w:lvl w:ilvl="0">
      <w:start w:val="1"/>
      <w:numFmt w:val="lowerLetter"/>
      <w:lvlText w:val="%1) "/>
      <w:lvlJc w:val="left"/>
      <w:pPr>
        <w:tabs>
          <w:tab w:val="num" w:pos="648"/>
        </w:tabs>
        <w:ind w:left="571" w:hanging="283"/>
      </w:pPr>
      <w:rPr>
        <w:rFonts w:ascii="Times New Roman" w:hAnsi="Times New Roman" w:hint="default"/>
        <w:b w:val="0"/>
        <w:i w:val="0"/>
        <w:sz w:val="24"/>
      </w:rPr>
    </w:lvl>
    <w:lvl w:ilvl="1" w:tentative="1">
      <w:start w:val="1"/>
      <w:numFmt w:val="lowerLetter"/>
      <w:lvlText w:val="%2."/>
      <w:lvlJc w:val="left"/>
      <w:pPr>
        <w:ind w:left="1865" w:hanging="360"/>
      </w:pPr>
    </w:lvl>
    <w:lvl w:ilvl="2" w:tentative="1">
      <w:start w:val="1"/>
      <w:numFmt w:val="lowerRoman"/>
      <w:lvlText w:val="%3."/>
      <w:lvlJc w:val="right"/>
      <w:pPr>
        <w:ind w:left="2585" w:hanging="180"/>
      </w:pPr>
    </w:lvl>
    <w:lvl w:ilvl="3" w:tentative="1">
      <w:start w:val="1"/>
      <w:numFmt w:val="decimal"/>
      <w:lvlText w:val="%4."/>
      <w:lvlJc w:val="left"/>
      <w:pPr>
        <w:ind w:left="3305" w:hanging="360"/>
      </w:pPr>
    </w:lvl>
    <w:lvl w:ilvl="4" w:tentative="1">
      <w:start w:val="1"/>
      <w:numFmt w:val="lowerLetter"/>
      <w:lvlText w:val="%5."/>
      <w:lvlJc w:val="left"/>
      <w:pPr>
        <w:ind w:left="4025" w:hanging="360"/>
      </w:pPr>
    </w:lvl>
    <w:lvl w:ilvl="5" w:tentative="1">
      <w:start w:val="1"/>
      <w:numFmt w:val="lowerRoman"/>
      <w:lvlText w:val="%6."/>
      <w:lvlJc w:val="right"/>
      <w:pPr>
        <w:ind w:left="4745" w:hanging="180"/>
      </w:pPr>
    </w:lvl>
    <w:lvl w:ilvl="6" w:tentative="1">
      <w:start w:val="1"/>
      <w:numFmt w:val="decimal"/>
      <w:lvlText w:val="%7."/>
      <w:lvlJc w:val="left"/>
      <w:pPr>
        <w:ind w:left="5465" w:hanging="360"/>
      </w:pPr>
    </w:lvl>
    <w:lvl w:ilvl="7" w:tentative="1">
      <w:start w:val="1"/>
      <w:numFmt w:val="lowerLetter"/>
      <w:lvlText w:val="%8."/>
      <w:lvlJc w:val="left"/>
      <w:pPr>
        <w:ind w:left="6185" w:hanging="360"/>
      </w:pPr>
    </w:lvl>
    <w:lvl w:ilvl="8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6">
    <w:nsid w:val="7E17027B"/>
    <w:multiLevelType w:val="hybridMultilevel"/>
    <w:tmpl w:val="9CCA93F4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7">
    <w:nsid w:val="7EA96848"/>
    <w:multiLevelType w:val="hybridMultilevel"/>
    <w:tmpl w:val="C3E268FA"/>
    <w:lvl w:ilvl="0" w:tplc="29702C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3"/>
  </w:num>
  <w:num w:numId="3">
    <w:abstractNumId w:val="86"/>
  </w:num>
  <w:num w:numId="4">
    <w:abstractNumId w:val="98"/>
  </w:num>
  <w:num w:numId="5">
    <w:abstractNumId w:val="90"/>
  </w:num>
  <w:num w:numId="6">
    <w:abstractNumId w:val="100"/>
  </w:num>
  <w:num w:numId="7">
    <w:abstractNumId w:val="62"/>
  </w:num>
  <w:num w:numId="8">
    <w:abstractNumId w:val="105"/>
    <w:lvlOverride w:ilvl="0">
      <w:startOverride w:val="1"/>
    </w:lvlOverride>
  </w:num>
  <w:num w:numId="9">
    <w:abstractNumId w:val="8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9"/>
  </w:num>
  <w:num w:numId="11">
    <w:abstractNumId w:val="107"/>
  </w:num>
  <w:num w:numId="12">
    <w:abstractNumId w:val="60"/>
  </w:num>
  <w:num w:numId="13">
    <w:abstractNumId w:val="99"/>
  </w:num>
  <w:num w:numId="14">
    <w:abstractNumId w:val="73"/>
  </w:num>
  <w:num w:numId="15">
    <w:abstractNumId w:val="101"/>
  </w:num>
  <w:num w:numId="16">
    <w:abstractNumId w:val="68"/>
  </w:num>
  <w:num w:numId="17">
    <w:abstractNumId w:val="78"/>
  </w:num>
  <w:num w:numId="18">
    <w:abstractNumId w:val="83"/>
  </w:num>
  <w:num w:numId="19">
    <w:abstractNumId w:val="102"/>
  </w:num>
  <w:num w:numId="20">
    <w:abstractNumId w:val="92"/>
  </w:num>
  <w:num w:numId="21">
    <w:abstractNumId w:val="55"/>
  </w:num>
  <w:num w:numId="22">
    <w:abstractNumId w:val="71"/>
  </w:num>
  <w:num w:numId="23">
    <w:abstractNumId w:val="59"/>
  </w:num>
  <w:num w:numId="24">
    <w:abstractNumId w:val="104"/>
  </w:num>
  <w:num w:numId="25">
    <w:abstractNumId w:val="76"/>
  </w:num>
  <w:num w:numId="26">
    <w:abstractNumId w:val="72"/>
  </w:num>
  <w:num w:numId="27">
    <w:abstractNumId w:val="82"/>
  </w:num>
  <w:num w:numId="28">
    <w:abstractNumId w:val="95"/>
  </w:num>
  <w:num w:numId="29">
    <w:abstractNumId w:val="87"/>
  </w:num>
  <w:num w:numId="30">
    <w:abstractNumId w:val="81"/>
  </w:num>
  <w:num w:numId="31">
    <w:abstractNumId w:val="88"/>
  </w:num>
  <w:num w:numId="32">
    <w:abstractNumId w:val="63"/>
  </w:num>
  <w:num w:numId="33">
    <w:abstractNumId w:val="65"/>
  </w:num>
  <w:num w:numId="34">
    <w:abstractNumId w:val="94"/>
  </w:num>
  <w:num w:numId="35">
    <w:abstractNumId w:val="1"/>
  </w:num>
  <w:num w:numId="36">
    <w:abstractNumId w:val="2"/>
  </w:num>
  <w:num w:numId="37">
    <w:abstractNumId w:val="3"/>
  </w:num>
  <w:num w:numId="38">
    <w:abstractNumId w:val="4"/>
  </w:num>
  <w:num w:numId="39">
    <w:abstractNumId w:val="5"/>
  </w:num>
  <w:num w:numId="40">
    <w:abstractNumId w:val="6"/>
  </w:num>
  <w:num w:numId="41">
    <w:abstractNumId w:val="7"/>
  </w:num>
  <w:num w:numId="42">
    <w:abstractNumId w:val="8"/>
  </w:num>
  <w:num w:numId="43">
    <w:abstractNumId w:val="10"/>
  </w:num>
  <w:num w:numId="44">
    <w:abstractNumId w:val="11"/>
  </w:num>
  <w:num w:numId="45">
    <w:abstractNumId w:val="12"/>
  </w:num>
  <w:num w:numId="46">
    <w:abstractNumId w:val="13"/>
  </w:num>
  <w:num w:numId="47">
    <w:abstractNumId w:val="16"/>
  </w:num>
  <w:num w:numId="48">
    <w:abstractNumId w:val="18"/>
  </w:num>
  <w:num w:numId="49">
    <w:abstractNumId w:val="19"/>
  </w:num>
  <w:num w:numId="50">
    <w:abstractNumId w:val="20"/>
  </w:num>
  <w:num w:numId="51">
    <w:abstractNumId w:val="21"/>
  </w:num>
  <w:num w:numId="52">
    <w:abstractNumId w:val="22"/>
  </w:num>
  <w:num w:numId="53">
    <w:abstractNumId w:val="23"/>
  </w:num>
  <w:num w:numId="54">
    <w:abstractNumId w:val="25"/>
  </w:num>
  <w:num w:numId="55">
    <w:abstractNumId w:val="26"/>
  </w:num>
  <w:num w:numId="56">
    <w:abstractNumId w:val="27"/>
  </w:num>
  <w:num w:numId="57">
    <w:abstractNumId w:val="28"/>
  </w:num>
  <w:num w:numId="58">
    <w:abstractNumId w:val="29"/>
  </w:num>
  <w:num w:numId="59">
    <w:abstractNumId w:val="30"/>
  </w:num>
  <w:num w:numId="60">
    <w:abstractNumId w:val="31"/>
  </w:num>
  <w:num w:numId="61">
    <w:abstractNumId w:val="32"/>
  </w:num>
  <w:num w:numId="62">
    <w:abstractNumId w:val="58"/>
  </w:num>
  <w:num w:numId="63">
    <w:abstractNumId w:val="103"/>
  </w:num>
  <w:num w:numId="64">
    <w:abstractNumId w:val="67"/>
  </w:num>
  <w:num w:numId="65">
    <w:abstractNumId w:val="80"/>
  </w:num>
  <w:num w:numId="66">
    <w:abstractNumId w:val="57"/>
  </w:num>
  <w:num w:numId="67">
    <w:abstractNumId w:val="61"/>
  </w:num>
  <w:num w:numId="68">
    <w:abstractNumId w:val="106"/>
  </w:num>
  <w:num w:numId="69">
    <w:abstractNumId w:val="64"/>
  </w:num>
  <w:num w:numId="70">
    <w:abstractNumId w:val="84"/>
  </w:num>
  <w:num w:numId="71">
    <w:abstractNumId w:val="70"/>
  </w:num>
  <w:num w:numId="72">
    <w:abstractNumId w:val="66"/>
  </w:num>
  <w:num w:numId="73">
    <w:abstractNumId w:val="75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E98"/>
    <w:rsid w:val="00002722"/>
    <w:rsid w:val="00002EB0"/>
    <w:rsid w:val="00003953"/>
    <w:rsid w:val="00003F25"/>
    <w:rsid w:val="000041AF"/>
    <w:rsid w:val="00004E08"/>
    <w:rsid w:val="00005961"/>
    <w:rsid w:val="0000624E"/>
    <w:rsid w:val="00006C13"/>
    <w:rsid w:val="00006CE7"/>
    <w:rsid w:val="000070D5"/>
    <w:rsid w:val="00012F10"/>
    <w:rsid w:val="00013397"/>
    <w:rsid w:val="00013D2D"/>
    <w:rsid w:val="00015B20"/>
    <w:rsid w:val="00017CE9"/>
    <w:rsid w:val="00020C5C"/>
    <w:rsid w:val="0002187E"/>
    <w:rsid w:val="0002226F"/>
    <w:rsid w:val="00022769"/>
    <w:rsid w:val="00023D6D"/>
    <w:rsid w:val="000243ED"/>
    <w:rsid w:val="00026001"/>
    <w:rsid w:val="000267E6"/>
    <w:rsid w:val="00026DE1"/>
    <w:rsid w:val="00030814"/>
    <w:rsid w:val="00030819"/>
    <w:rsid w:val="000309C9"/>
    <w:rsid w:val="000309CF"/>
    <w:rsid w:val="0003116A"/>
    <w:rsid w:val="00033D12"/>
    <w:rsid w:val="00035092"/>
    <w:rsid w:val="000357AA"/>
    <w:rsid w:val="00035A2B"/>
    <w:rsid w:val="000362E9"/>
    <w:rsid w:val="00040E1E"/>
    <w:rsid w:val="00042A23"/>
    <w:rsid w:val="00043824"/>
    <w:rsid w:val="000443D9"/>
    <w:rsid w:val="00044C1F"/>
    <w:rsid w:val="00044EF4"/>
    <w:rsid w:val="00045A2D"/>
    <w:rsid w:val="00047552"/>
    <w:rsid w:val="00050F14"/>
    <w:rsid w:val="00051A12"/>
    <w:rsid w:val="00052953"/>
    <w:rsid w:val="00053444"/>
    <w:rsid w:val="00054439"/>
    <w:rsid w:val="00054A34"/>
    <w:rsid w:val="00054F29"/>
    <w:rsid w:val="000644D9"/>
    <w:rsid w:val="00065A3B"/>
    <w:rsid w:val="00066AC7"/>
    <w:rsid w:val="00066C40"/>
    <w:rsid w:val="00070099"/>
    <w:rsid w:val="00070EE6"/>
    <w:rsid w:val="00071F60"/>
    <w:rsid w:val="00072A71"/>
    <w:rsid w:val="000742F4"/>
    <w:rsid w:val="00076728"/>
    <w:rsid w:val="0008093B"/>
    <w:rsid w:val="00080A27"/>
    <w:rsid w:val="00080B65"/>
    <w:rsid w:val="000814DC"/>
    <w:rsid w:val="00083371"/>
    <w:rsid w:val="00083FFA"/>
    <w:rsid w:val="000841CD"/>
    <w:rsid w:val="00084428"/>
    <w:rsid w:val="00085FD1"/>
    <w:rsid w:val="00085FEE"/>
    <w:rsid w:val="00086E06"/>
    <w:rsid w:val="00090BA2"/>
    <w:rsid w:val="00091BC5"/>
    <w:rsid w:val="0009568E"/>
    <w:rsid w:val="00095DD1"/>
    <w:rsid w:val="0009605A"/>
    <w:rsid w:val="00097BE7"/>
    <w:rsid w:val="000A00A5"/>
    <w:rsid w:val="000A0BE9"/>
    <w:rsid w:val="000A1F68"/>
    <w:rsid w:val="000A271D"/>
    <w:rsid w:val="000A29CC"/>
    <w:rsid w:val="000A2AEB"/>
    <w:rsid w:val="000A3565"/>
    <w:rsid w:val="000A60ED"/>
    <w:rsid w:val="000A6AF8"/>
    <w:rsid w:val="000A6E6F"/>
    <w:rsid w:val="000A770F"/>
    <w:rsid w:val="000A7F28"/>
    <w:rsid w:val="000B041B"/>
    <w:rsid w:val="000B058F"/>
    <w:rsid w:val="000B09D5"/>
    <w:rsid w:val="000B246F"/>
    <w:rsid w:val="000B3EF5"/>
    <w:rsid w:val="000B4793"/>
    <w:rsid w:val="000B4B37"/>
    <w:rsid w:val="000B53E4"/>
    <w:rsid w:val="000B6B7C"/>
    <w:rsid w:val="000B70A5"/>
    <w:rsid w:val="000B7457"/>
    <w:rsid w:val="000C0382"/>
    <w:rsid w:val="000C48A6"/>
    <w:rsid w:val="000C492D"/>
    <w:rsid w:val="000C4B60"/>
    <w:rsid w:val="000C68AA"/>
    <w:rsid w:val="000D248D"/>
    <w:rsid w:val="000D3762"/>
    <w:rsid w:val="000D4BD8"/>
    <w:rsid w:val="000D507F"/>
    <w:rsid w:val="000D5E5B"/>
    <w:rsid w:val="000D65F0"/>
    <w:rsid w:val="000D6B08"/>
    <w:rsid w:val="000D6DC1"/>
    <w:rsid w:val="000D751F"/>
    <w:rsid w:val="000D780F"/>
    <w:rsid w:val="000E1722"/>
    <w:rsid w:val="000E4457"/>
    <w:rsid w:val="000E4F86"/>
    <w:rsid w:val="000E7BF7"/>
    <w:rsid w:val="000F0A9B"/>
    <w:rsid w:val="000F0BD3"/>
    <w:rsid w:val="000F239E"/>
    <w:rsid w:val="000F2B4C"/>
    <w:rsid w:val="000F46E7"/>
    <w:rsid w:val="000F48C3"/>
    <w:rsid w:val="000F4D4C"/>
    <w:rsid w:val="000F6FE9"/>
    <w:rsid w:val="00100B7C"/>
    <w:rsid w:val="00101B6C"/>
    <w:rsid w:val="00101B83"/>
    <w:rsid w:val="00101C51"/>
    <w:rsid w:val="00101EF6"/>
    <w:rsid w:val="001024DE"/>
    <w:rsid w:val="00102765"/>
    <w:rsid w:val="0010340E"/>
    <w:rsid w:val="00103CA1"/>
    <w:rsid w:val="00104B4C"/>
    <w:rsid w:val="00105442"/>
    <w:rsid w:val="0010696B"/>
    <w:rsid w:val="00106B1E"/>
    <w:rsid w:val="00106F2F"/>
    <w:rsid w:val="00107364"/>
    <w:rsid w:val="001079C1"/>
    <w:rsid w:val="0011063E"/>
    <w:rsid w:val="00110EDF"/>
    <w:rsid w:val="00111BEF"/>
    <w:rsid w:val="00112AA8"/>
    <w:rsid w:val="001132E9"/>
    <w:rsid w:val="00114854"/>
    <w:rsid w:val="00114890"/>
    <w:rsid w:val="001149C9"/>
    <w:rsid w:val="00117E14"/>
    <w:rsid w:val="001213E9"/>
    <w:rsid w:val="0012162E"/>
    <w:rsid w:val="00127FA7"/>
    <w:rsid w:val="0013167E"/>
    <w:rsid w:val="00131CB9"/>
    <w:rsid w:val="001331C3"/>
    <w:rsid w:val="001339A5"/>
    <w:rsid w:val="001378CD"/>
    <w:rsid w:val="001410FD"/>
    <w:rsid w:val="00141B62"/>
    <w:rsid w:val="00142181"/>
    <w:rsid w:val="001438B8"/>
    <w:rsid w:val="00145121"/>
    <w:rsid w:val="00145A18"/>
    <w:rsid w:val="00145FB1"/>
    <w:rsid w:val="0014602D"/>
    <w:rsid w:val="001462AA"/>
    <w:rsid w:val="0014699F"/>
    <w:rsid w:val="0014764B"/>
    <w:rsid w:val="00147847"/>
    <w:rsid w:val="00150A2B"/>
    <w:rsid w:val="0015139E"/>
    <w:rsid w:val="00155E84"/>
    <w:rsid w:val="00155F0E"/>
    <w:rsid w:val="00156B20"/>
    <w:rsid w:val="00156F82"/>
    <w:rsid w:val="00157DDF"/>
    <w:rsid w:val="00157E58"/>
    <w:rsid w:val="0016023F"/>
    <w:rsid w:val="00160D40"/>
    <w:rsid w:val="00161245"/>
    <w:rsid w:val="00163C60"/>
    <w:rsid w:val="00163D4C"/>
    <w:rsid w:val="00163F26"/>
    <w:rsid w:val="001641D6"/>
    <w:rsid w:val="00164770"/>
    <w:rsid w:val="00164FEF"/>
    <w:rsid w:val="00166B37"/>
    <w:rsid w:val="00166BF6"/>
    <w:rsid w:val="0016762B"/>
    <w:rsid w:val="0017041A"/>
    <w:rsid w:val="001724A0"/>
    <w:rsid w:val="0017287B"/>
    <w:rsid w:val="00173371"/>
    <w:rsid w:val="00173B36"/>
    <w:rsid w:val="001752AC"/>
    <w:rsid w:val="00177247"/>
    <w:rsid w:val="0017777E"/>
    <w:rsid w:val="00177A35"/>
    <w:rsid w:val="00181281"/>
    <w:rsid w:val="00182437"/>
    <w:rsid w:val="00182774"/>
    <w:rsid w:val="00182F1F"/>
    <w:rsid w:val="00183703"/>
    <w:rsid w:val="001849FF"/>
    <w:rsid w:val="00186EB6"/>
    <w:rsid w:val="00187773"/>
    <w:rsid w:val="001909FB"/>
    <w:rsid w:val="00190A06"/>
    <w:rsid w:val="00190C8A"/>
    <w:rsid w:val="001916F4"/>
    <w:rsid w:val="001916F6"/>
    <w:rsid w:val="00191D5B"/>
    <w:rsid w:val="0019214F"/>
    <w:rsid w:val="001938FD"/>
    <w:rsid w:val="00193C17"/>
    <w:rsid w:val="0019484F"/>
    <w:rsid w:val="00194EBF"/>
    <w:rsid w:val="001952C8"/>
    <w:rsid w:val="001956CB"/>
    <w:rsid w:val="00195927"/>
    <w:rsid w:val="00195A86"/>
    <w:rsid w:val="001977A9"/>
    <w:rsid w:val="00197E6B"/>
    <w:rsid w:val="00197FCD"/>
    <w:rsid w:val="001A0904"/>
    <w:rsid w:val="001A090D"/>
    <w:rsid w:val="001A15AA"/>
    <w:rsid w:val="001A394C"/>
    <w:rsid w:val="001A3D03"/>
    <w:rsid w:val="001A6673"/>
    <w:rsid w:val="001A759B"/>
    <w:rsid w:val="001A7C03"/>
    <w:rsid w:val="001B0505"/>
    <w:rsid w:val="001B0635"/>
    <w:rsid w:val="001B121B"/>
    <w:rsid w:val="001B2879"/>
    <w:rsid w:val="001B5778"/>
    <w:rsid w:val="001B5A04"/>
    <w:rsid w:val="001B5FCE"/>
    <w:rsid w:val="001B69F1"/>
    <w:rsid w:val="001B75EB"/>
    <w:rsid w:val="001C0C9C"/>
    <w:rsid w:val="001C0E86"/>
    <w:rsid w:val="001C0ED0"/>
    <w:rsid w:val="001C14A1"/>
    <w:rsid w:val="001C20E6"/>
    <w:rsid w:val="001C2140"/>
    <w:rsid w:val="001C2520"/>
    <w:rsid w:val="001C33B8"/>
    <w:rsid w:val="001C7D57"/>
    <w:rsid w:val="001D167D"/>
    <w:rsid w:val="001D1F5D"/>
    <w:rsid w:val="001D3ACC"/>
    <w:rsid w:val="001D3EB7"/>
    <w:rsid w:val="001D427F"/>
    <w:rsid w:val="001D477E"/>
    <w:rsid w:val="001D4C16"/>
    <w:rsid w:val="001D5123"/>
    <w:rsid w:val="001D5F0F"/>
    <w:rsid w:val="001D6C88"/>
    <w:rsid w:val="001D6DA0"/>
    <w:rsid w:val="001E0409"/>
    <w:rsid w:val="001E1DB8"/>
    <w:rsid w:val="001E215C"/>
    <w:rsid w:val="001E24DF"/>
    <w:rsid w:val="001E34AA"/>
    <w:rsid w:val="001E487C"/>
    <w:rsid w:val="001E6DE7"/>
    <w:rsid w:val="001F037A"/>
    <w:rsid w:val="001F1129"/>
    <w:rsid w:val="001F1FEF"/>
    <w:rsid w:val="001F39F2"/>
    <w:rsid w:val="001F4CEB"/>
    <w:rsid w:val="001F4F4E"/>
    <w:rsid w:val="001F63FE"/>
    <w:rsid w:val="001F69F2"/>
    <w:rsid w:val="001F6AB2"/>
    <w:rsid w:val="001F6EC8"/>
    <w:rsid w:val="001F78A6"/>
    <w:rsid w:val="001F7E03"/>
    <w:rsid w:val="00200D38"/>
    <w:rsid w:val="00201462"/>
    <w:rsid w:val="00202C22"/>
    <w:rsid w:val="002034F6"/>
    <w:rsid w:val="002036A1"/>
    <w:rsid w:val="002044C4"/>
    <w:rsid w:val="00205F82"/>
    <w:rsid w:val="002070F9"/>
    <w:rsid w:val="00210B6B"/>
    <w:rsid w:val="00211356"/>
    <w:rsid w:val="00212B29"/>
    <w:rsid w:val="00213BAE"/>
    <w:rsid w:val="00214259"/>
    <w:rsid w:val="0021595E"/>
    <w:rsid w:val="002170C3"/>
    <w:rsid w:val="00220423"/>
    <w:rsid w:val="00220DCE"/>
    <w:rsid w:val="0022367A"/>
    <w:rsid w:val="002240D9"/>
    <w:rsid w:val="0022590B"/>
    <w:rsid w:val="0022675E"/>
    <w:rsid w:val="002272DA"/>
    <w:rsid w:val="00227D94"/>
    <w:rsid w:val="00230BAE"/>
    <w:rsid w:val="00231DBF"/>
    <w:rsid w:val="002332E9"/>
    <w:rsid w:val="00233BBF"/>
    <w:rsid w:val="002348A0"/>
    <w:rsid w:val="00234BA5"/>
    <w:rsid w:val="0023745E"/>
    <w:rsid w:val="002374CA"/>
    <w:rsid w:val="00237BCE"/>
    <w:rsid w:val="0024102A"/>
    <w:rsid w:val="00242B07"/>
    <w:rsid w:val="00242E4A"/>
    <w:rsid w:val="00243AAF"/>
    <w:rsid w:val="00243D64"/>
    <w:rsid w:val="00244B31"/>
    <w:rsid w:val="00244CAB"/>
    <w:rsid w:val="00252594"/>
    <w:rsid w:val="002527DF"/>
    <w:rsid w:val="002527FF"/>
    <w:rsid w:val="0025354A"/>
    <w:rsid w:val="00253BDD"/>
    <w:rsid w:val="002545F9"/>
    <w:rsid w:val="00255DE8"/>
    <w:rsid w:val="00255EE7"/>
    <w:rsid w:val="002561B6"/>
    <w:rsid w:val="002573AA"/>
    <w:rsid w:val="0025789B"/>
    <w:rsid w:val="00257CD9"/>
    <w:rsid w:val="00260F4A"/>
    <w:rsid w:val="00261296"/>
    <w:rsid w:val="00262C9A"/>
    <w:rsid w:val="00263605"/>
    <w:rsid w:val="00263B4C"/>
    <w:rsid w:val="00263C50"/>
    <w:rsid w:val="002645E8"/>
    <w:rsid w:val="002646A7"/>
    <w:rsid w:val="00267B8B"/>
    <w:rsid w:val="00270597"/>
    <w:rsid w:val="00273431"/>
    <w:rsid w:val="00274836"/>
    <w:rsid w:val="00274B81"/>
    <w:rsid w:val="0027576B"/>
    <w:rsid w:val="0027642F"/>
    <w:rsid w:val="00276C4A"/>
    <w:rsid w:val="0027743A"/>
    <w:rsid w:val="00280734"/>
    <w:rsid w:val="00280BA6"/>
    <w:rsid w:val="002810CF"/>
    <w:rsid w:val="00281BF8"/>
    <w:rsid w:val="00281D03"/>
    <w:rsid w:val="00283448"/>
    <w:rsid w:val="00285195"/>
    <w:rsid w:val="0028588B"/>
    <w:rsid w:val="00286700"/>
    <w:rsid w:val="0028774C"/>
    <w:rsid w:val="00287EAA"/>
    <w:rsid w:val="00290840"/>
    <w:rsid w:val="00290A2F"/>
    <w:rsid w:val="00291997"/>
    <w:rsid w:val="002922B7"/>
    <w:rsid w:val="00292660"/>
    <w:rsid w:val="002934A4"/>
    <w:rsid w:val="0029521A"/>
    <w:rsid w:val="002965D4"/>
    <w:rsid w:val="002967FE"/>
    <w:rsid w:val="0029681D"/>
    <w:rsid w:val="00297A7C"/>
    <w:rsid w:val="002A1598"/>
    <w:rsid w:val="002A1999"/>
    <w:rsid w:val="002A3E5E"/>
    <w:rsid w:val="002A49A4"/>
    <w:rsid w:val="002A5E85"/>
    <w:rsid w:val="002A62B7"/>
    <w:rsid w:val="002A6A9E"/>
    <w:rsid w:val="002A6AA8"/>
    <w:rsid w:val="002A6F37"/>
    <w:rsid w:val="002A6FBE"/>
    <w:rsid w:val="002A70D6"/>
    <w:rsid w:val="002B03FD"/>
    <w:rsid w:val="002B0E37"/>
    <w:rsid w:val="002B14CD"/>
    <w:rsid w:val="002B2F8A"/>
    <w:rsid w:val="002B3174"/>
    <w:rsid w:val="002B3E54"/>
    <w:rsid w:val="002B523C"/>
    <w:rsid w:val="002B57D5"/>
    <w:rsid w:val="002C121F"/>
    <w:rsid w:val="002C1C24"/>
    <w:rsid w:val="002C22EA"/>
    <w:rsid w:val="002C284F"/>
    <w:rsid w:val="002C29EB"/>
    <w:rsid w:val="002C3140"/>
    <w:rsid w:val="002C3E96"/>
    <w:rsid w:val="002C43B2"/>
    <w:rsid w:val="002C4891"/>
    <w:rsid w:val="002C4B87"/>
    <w:rsid w:val="002C4D16"/>
    <w:rsid w:val="002C5BF6"/>
    <w:rsid w:val="002C7B2D"/>
    <w:rsid w:val="002D0FB3"/>
    <w:rsid w:val="002D1E8B"/>
    <w:rsid w:val="002D3A41"/>
    <w:rsid w:val="002D43CF"/>
    <w:rsid w:val="002D4E9E"/>
    <w:rsid w:val="002D737A"/>
    <w:rsid w:val="002D77B8"/>
    <w:rsid w:val="002E0CA3"/>
    <w:rsid w:val="002E0D10"/>
    <w:rsid w:val="002E3583"/>
    <w:rsid w:val="002E5C93"/>
    <w:rsid w:val="002E6B16"/>
    <w:rsid w:val="002E716A"/>
    <w:rsid w:val="002F2087"/>
    <w:rsid w:val="002F2534"/>
    <w:rsid w:val="002F2D2E"/>
    <w:rsid w:val="002F5A3B"/>
    <w:rsid w:val="002F5C0D"/>
    <w:rsid w:val="002F614C"/>
    <w:rsid w:val="003037B3"/>
    <w:rsid w:val="00303AEB"/>
    <w:rsid w:val="00304790"/>
    <w:rsid w:val="00304E6D"/>
    <w:rsid w:val="00305703"/>
    <w:rsid w:val="00306A38"/>
    <w:rsid w:val="00307322"/>
    <w:rsid w:val="0031092B"/>
    <w:rsid w:val="00314099"/>
    <w:rsid w:val="003146AE"/>
    <w:rsid w:val="00315067"/>
    <w:rsid w:val="0032005D"/>
    <w:rsid w:val="00322729"/>
    <w:rsid w:val="00323245"/>
    <w:rsid w:val="00323266"/>
    <w:rsid w:val="00325721"/>
    <w:rsid w:val="00331069"/>
    <w:rsid w:val="00334A9E"/>
    <w:rsid w:val="00335246"/>
    <w:rsid w:val="00337087"/>
    <w:rsid w:val="00337389"/>
    <w:rsid w:val="003403EB"/>
    <w:rsid w:val="00340B63"/>
    <w:rsid w:val="003413F4"/>
    <w:rsid w:val="0034272C"/>
    <w:rsid w:val="00343449"/>
    <w:rsid w:val="003463CD"/>
    <w:rsid w:val="00350373"/>
    <w:rsid w:val="00352D4C"/>
    <w:rsid w:val="003531D4"/>
    <w:rsid w:val="0035392F"/>
    <w:rsid w:val="003540F7"/>
    <w:rsid w:val="00354174"/>
    <w:rsid w:val="003549E7"/>
    <w:rsid w:val="0035510E"/>
    <w:rsid w:val="00360189"/>
    <w:rsid w:val="0036030C"/>
    <w:rsid w:val="00360CFE"/>
    <w:rsid w:val="00361F22"/>
    <w:rsid w:val="00361FFC"/>
    <w:rsid w:val="00362414"/>
    <w:rsid w:val="0036361E"/>
    <w:rsid w:val="00364D7E"/>
    <w:rsid w:val="00365652"/>
    <w:rsid w:val="003706AC"/>
    <w:rsid w:val="0037082D"/>
    <w:rsid w:val="00370D2F"/>
    <w:rsid w:val="00373268"/>
    <w:rsid w:val="00374731"/>
    <w:rsid w:val="00375AF2"/>
    <w:rsid w:val="00375E78"/>
    <w:rsid w:val="0038374D"/>
    <w:rsid w:val="00383F85"/>
    <w:rsid w:val="00384E30"/>
    <w:rsid w:val="003855EB"/>
    <w:rsid w:val="00385F1A"/>
    <w:rsid w:val="003863A4"/>
    <w:rsid w:val="003863E6"/>
    <w:rsid w:val="00386D68"/>
    <w:rsid w:val="0039183E"/>
    <w:rsid w:val="00391E48"/>
    <w:rsid w:val="003924D9"/>
    <w:rsid w:val="00392866"/>
    <w:rsid w:val="00392EFC"/>
    <w:rsid w:val="003931ED"/>
    <w:rsid w:val="00395B1D"/>
    <w:rsid w:val="00395EE8"/>
    <w:rsid w:val="00396B75"/>
    <w:rsid w:val="003A1908"/>
    <w:rsid w:val="003A2076"/>
    <w:rsid w:val="003B08D2"/>
    <w:rsid w:val="003B0BF3"/>
    <w:rsid w:val="003B30CC"/>
    <w:rsid w:val="003B35ED"/>
    <w:rsid w:val="003B360C"/>
    <w:rsid w:val="003B391A"/>
    <w:rsid w:val="003B3D5C"/>
    <w:rsid w:val="003B4DEE"/>
    <w:rsid w:val="003B56E1"/>
    <w:rsid w:val="003B5B21"/>
    <w:rsid w:val="003B7DDF"/>
    <w:rsid w:val="003C030F"/>
    <w:rsid w:val="003C04DE"/>
    <w:rsid w:val="003C0750"/>
    <w:rsid w:val="003C0D43"/>
    <w:rsid w:val="003C2F06"/>
    <w:rsid w:val="003C311D"/>
    <w:rsid w:val="003C4217"/>
    <w:rsid w:val="003C43FA"/>
    <w:rsid w:val="003C525F"/>
    <w:rsid w:val="003C52EA"/>
    <w:rsid w:val="003C5618"/>
    <w:rsid w:val="003C62CB"/>
    <w:rsid w:val="003C6BA5"/>
    <w:rsid w:val="003C7041"/>
    <w:rsid w:val="003D2384"/>
    <w:rsid w:val="003D38AD"/>
    <w:rsid w:val="003D5C39"/>
    <w:rsid w:val="003E077B"/>
    <w:rsid w:val="003E1302"/>
    <w:rsid w:val="003E17CE"/>
    <w:rsid w:val="003E1E97"/>
    <w:rsid w:val="003E32F8"/>
    <w:rsid w:val="003E3C0F"/>
    <w:rsid w:val="003E4230"/>
    <w:rsid w:val="003E5270"/>
    <w:rsid w:val="003E532A"/>
    <w:rsid w:val="003E680E"/>
    <w:rsid w:val="003E6CA0"/>
    <w:rsid w:val="003E6DB7"/>
    <w:rsid w:val="003F0566"/>
    <w:rsid w:val="003F24DA"/>
    <w:rsid w:val="003F469F"/>
    <w:rsid w:val="003F7716"/>
    <w:rsid w:val="00400293"/>
    <w:rsid w:val="0040072D"/>
    <w:rsid w:val="00401FD0"/>
    <w:rsid w:val="00403CBC"/>
    <w:rsid w:val="004058C6"/>
    <w:rsid w:val="004064A4"/>
    <w:rsid w:val="00406BED"/>
    <w:rsid w:val="00406E33"/>
    <w:rsid w:val="00407BE5"/>
    <w:rsid w:val="004107E3"/>
    <w:rsid w:val="00410C42"/>
    <w:rsid w:val="004123DC"/>
    <w:rsid w:val="0041266A"/>
    <w:rsid w:val="00413508"/>
    <w:rsid w:val="00413EBC"/>
    <w:rsid w:val="004144BB"/>
    <w:rsid w:val="00415DA8"/>
    <w:rsid w:val="00416E6C"/>
    <w:rsid w:val="0041716C"/>
    <w:rsid w:val="0041782C"/>
    <w:rsid w:val="00417F42"/>
    <w:rsid w:val="00420583"/>
    <w:rsid w:val="004215AC"/>
    <w:rsid w:val="0042240C"/>
    <w:rsid w:val="004232CD"/>
    <w:rsid w:val="004242B3"/>
    <w:rsid w:val="00426100"/>
    <w:rsid w:val="00426B3E"/>
    <w:rsid w:val="004305FB"/>
    <w:rsid w:val="0043260F"/>
    <w:rsid w:val="004328B7"/>
    <w:rsid w:val="004328E0"/>
    <w:rsid w:val="00433156"/>
    <w:rsid w:val="00433AE4"/>
    <w:rsid w:val="00435C3A"/>
    <w:rsid w:val="0043614E"/>
    <w:rsid w:val="0043637D"/>
    <w:rsid w:val="004365E3"/>
    <w:rsid w:val="00440E88"/>
    <w:rsid w:val="004413D6"/>
    <w:rsid w:val="00443787"/>
    <w:rsid w:val="0044454B"/>
    <w:rsid w:val="0044485C"/>
    <w:rsid w:val="00444A01"/>
    <w:rsid w:val="004474C3"/>
    <w:rsid w:val="00447D99"/>
    <w:rsid w:val="00447FC6"/>
    <w:rsid w:val="004505E4"/>
    <w:rsid w:val="00450C53"/>
    <w:rsid w:val="00451802"/>
    <w:rsid w:val="00451D3E"/>
    <w:rsid w:val="0045206C"/>
    <w:rsid w:val="004520B5"/>
    <w:rsid w:val="004541CD"/>
    <w:rsid w:val="004546CB"/>
    <w:rsid w:val="004550D9"/>
    <w:rsid w:val="0045583A"/>
    <w:rsid w:val="00456B42"/>
    <w:rsid w:val="00457C8E"/>
    <w:rsid w:val="0046062D"/>
    <w:rsid w:val="00461399"/>
    <w:rsid w:val="004618E1"/>
    <w:rsid w:val="00461E89"/>
    <w:rsid w:val="0046276C"/>
    <w:rsid w:val="00462D3B"/>
    <w:rsid w:val="00464C80"/>
    <w:rsid w:val="00467CF2"/>
    <w:rsid w:val="004706CF"/>
    <w:rsid w:val="004711AC"/>
    <w:rsid w:val="00472AFB"/>
    <w:rsid w:val="00473DBC"/>
    <w:rsid w:val="00477CE8"/>
    <w:rsid w:val="0048051D"/>
    <w:rsid w:val="00480976"/>
    <w:rsid w:val="004821C6"/>
    <w:rsid w:val="0048290C"/>
    <w:rsid w:val="00484C3D"/>
    <w:rsid w:val="0048633D"/>
    <w:rsid w:val="00487AA5"/>
    <w:rsid w:val="00490583"/>
    <w:rsid w:val="00490913"/>
    <w:rsid w:val="00490B0C"/>
    <w:rsid w:val="00490ED2"/>
    <w:rsid w:val="00491989"/>
    <w:rsid w:val="00492597"/>
    <w:rsid w:val="00492F8B"/>
    <w:rsid w:val="0049458B"/>
    <w:rsid w:val="00494CE2"/>
    <w:rsid w:val="004978AA"/>
    <w:rsid w:val="004A074D"/>
    <w:rsid w:val="004A0E47"/>
    <w:rsid w:val="004A125C"/>
    <w:rsid w:val="004A326C"/>
    <w:rsid w:val="004A3299"/>
    <w:rsid w:val="004A4212"/>
    <w:rsid w:val="004A64CC"/>
    <w:rsid w:val="004A7C51"/>
    <w:rsid w:val="004B004D"/>
    <w:rsid w:val="004B02B6"/>
    <w:rsid w:val="004B163B"/>
    <w:rsid w:val="004B1B58"/>
    <w:rsid w:val="004B2816"/>
    <w:rsid w:val="004B3976"/>
    <w:rsid w:val="004B69E5"/>
    <w:rsid w:val="004B6D46"/>
    <w:rsid w:val="004B75E5"/>
    <w:rsid w:val="004C0513"/>
    <w:rsid w:val="004C0945"/>
    <w:rsid w:val="004C1027"/>
    <w:rsid w:val="004C1DCD"/>
    <w:rsid w:val="004C2EF6"/>
    <w:rsid w:val="004C2F8F"/>
    <w:rsid w:val="004C315D"/>
    <w:rsid w:val="004C345D"/>
    <w:rsid w:val="004C53DC"/>
    <w:rsid w:val="004C7750"/>
    <w:rsid w:val="004C7790"/>
    <w:rsid w:val="004D0C0F"/>
    <w:rsid w:val="004D44C9"/>
    <w:rsid w:val="004D498A"/>
    <w:rsid w:val="004D7811"/>
    <w:rsid w:val="004D7E04"/>
    <w:rsid w:val="004E1647"/>
    <w:rsid w:val="004E1798"/>
    <w:rsid w:val="004E2AA5"/>
    <w:rsid w:val="004E4988"/>
    <w:rsid w:val="004E6363"/>
    <w:rsid w:val="004E6AA8"/>
    <w:rsid w:val="004F44AA"/>
    <w:rsid w:val="004F4E33"/>
    <w:rsid w:val="004F63D4"/>
    <w:rsid w:val="004F71E2"/>
    <w:rsid w:val="005000A7"/>
    <w:rsid w:val="00500E39"/>
    <w:rsid w:val="00501E2A"/>
    <w:rsid w:val="0050213E"/>
    <w:rsid w:val="00502732"/>
    <w:rsid w:val="00502A2B"/>
    <w:rsid w:val="00502CE8"/>
    <w:rsid w:val="005039DD"/>
    <w:rsid w:val="00503A6E"/>
    <w:rsid w:val="00503EFE"/>
    <w:rsid w:val="00504403"/>
    <w:rsid w:val="0050470C"/>
    <w:rsid w:val="00505AA3"/>
    <w:rsid w:val="00505D1F"/>
    <w:rsid w:val="00506256"/>
    <w:rsid w:val="00507CC8"/>
    <w:rsid w:val="005114ED"/>
    <w:rsid w:val="00511B4A"/>
    <w:rsid w:val="00512D83"/>
    <w:rsid w:val="00512DAF"/>
    <w:rsid w:val="00513BC4"/>
    <w:rsid w:val="00513F7F"/>
    <w:rsid w:val="00515676"/>
    <w:rsid w:val="00516CAC"/>
    <w:rsid w:val="00520596"/>
    <w:rsid w:val="00521241"/>
    <w:rsid w:val="00521A47"/>
    <w:rsid w:val="00521B8C"/>
    <w:rsid w:val="005226DD"/>
    <w:rsid w:val="00523437"/>
    <w:rsid w:val="00523A82"/>
    <w:rsid w:val="00525F37"/>
    <w:rsid w:val="0052679B"/>
    <w:rsid w:val="0052708A"/>
    <w:rsid w:val="0053073D"/>
    <w:rsid w:val="00530DC9"/>
    <w:rsid w:val="00531372"/>
    <w:rsid w:val="00532731"/>
    <w:rsid w:val="00532E3C"/>
    <w:rsid w:val="005355BA"/>
    <w:rsid w:val="0053597E"/>
    <w:rsid w:val="00535EDB"/>
    <w:rsid w:val="00535F70"/>
    <w:rsid w:val="005370EC"/>
    <w:rsid w:val="0053776E"/>
    <w:rsid w:val="00537DC2"/>
    <w:rsid w:val="00540357"/>
    <w:rsid w:val="005404D1"/>
    <w:rsid w:val="00540C1E"/>
    <w:rsid w:val="005447EC"/>
    <w:rsid w:val="00546B31"/>
    <w:rsid w:val="005478BB"/>
    <w:rsid w:val="00550023"/>
    <w:rsid w:val="00552B51"/>
    <w:rsid w:val="00553A75"/>
    <w:rsid w:val="00553D9A"/>
    <w:rsid w:val="00560724"/>
    <w:rsid w:val="00562F35"/>
    <w:rsid w:val="00563AE5"/>
    <w:rsid w:val="00564218"/>
    <w:rsid w:val="00564241"/>
    <w:rsid w:val="00565100"/>
    <w:rsid w:val="00565692"/>
    <w:rsid w:val="00567044"/>
    <w:rsid w:val="00567D4B"/>
    <w:rsid w:val="00570C4A"/>
    <w:rsid w:val="005711B4"/>
    <w:rsid w:val="005733E1"/>
    <w:rsid w:val="00574FF7"/>
    <w:rsid w:val="00575DA3"/>
    <w:rsid w:val="00577943"/>
    <w:rsid w:val="00580A8E"/>
    <w:rsid w:val="00582261"/>
    <w:rsid w:val="00582B89"/>
    <w:rsid w:val="0058368A"/>
    <w:rsid w:val="00585F57"/>
    <w:rsid w:val="00586141"/>
    <w:rsid w:val="00586691"/>
    <w:rsid w:val="00586AC9"/>
    <w:rsid w:val="00590118"/>
    <w:rsid w:val="00592937"/>
    <w:rsid w:val="00592C22"/>
    <w:rsid w:val="00592ED1"/>
    <w:rsid w:val="005939A2"/>
    <w:rsid w:val="005957ED"/>
    <w:rsid w:val="00595B45"/>
    <w:rsid w:val="0059769B"/>
    <w:rsid w:val="005A28A4"/>
    <w:rsid w:val="005A423B"/>
    <w:rsid w:val="005A4E71"/>
    <w:rsid w:val="005A5491"/>
    <w:rsid w:val="005A5652"/>
    <w:rsid w:val="005A575D"/>
    <w:rsid w:val="005A5F16"/>
    <w:rsid w:val="005A60BD"/>
    <w:rsid w:val="005A7582"/>
    <w:rsid w:val="005B0230"/>
    <w:rsid w:val="005B038A"/>
    <w:rsid w:val="005B09D9"/>
    <w:rsid w:val="005B0CE0"/>
    <w:rsid w:val="005B18EF"/>
    <w:rsid w:val="005B3981"/>
    <w:rsid w:val="005B43BA"/>
    <w:rsid w:val="005B43ED"/>
    <w:rsid w:val="005B4528"/>
    <w:rsid w:val="005B4748"/>
    <w:rsid w:val="005B5202"/>
    <w:rsid w:val="005B54B8"/>
    <w:rsid w:val="005B663E"/>
    <w:rsid w:val="005B7C5F"/>
    <w:rsid w:val="005C0ADA"/>
    <w:rsid w:val="005C17A8"/>
    <w:rsid w:val="005C6BC3"/>
    <w:rsid w:val="005C71A1"/>
    <w:rsid w:val="005D134E"/>
    <w:rsid w:val="005D2ACC"/>
    <w:rsid w:val="005D494E"/>
    <w:rsid w:val="005D53E6"/>
    <w:rsid w:val="005D55B9"/>
    <w:rsid w:val="005E007C"/>
    <w:rsid w:val="005E1206"/>
    <w:rsid w:val="005E23AA"/>
    <w:rsid w:val="005E4DDC"/>
    <w:rsid w:val="005E4F5D"/>
    <w:rsid w:val="005E54B2"/>
    <w:rsid w:val="005E56EE"/>
    <w:rsid w:val="005E672C"/>
    <w:rsid w:val="005E6BD0"/>
    <w:rsid w:val="005E781B"/>
    <w:rsid w:val="005F0D86"/>
    <w:rsid w:val="005F38C9"/>
    <w:rsid w:val="005F3DAE"/>
    <w:rsid w:val="005F4DC0"/>
    <w:rsid w:val="005F5D44"/>
    <w:rsid w:val="005F5FA6"/>
    <w:rsid w:val="005F6106"/>
    <w:rsid w:val="00601615"/>
    <w:rsid w:val="0060208B"/>
    <w:rsid w:val="006025D4"/>
    <w:rsid w:val="0060309F"/>
    <w:rsid w:val="00603AE4"/>
    <w:rsid w:val="0060482E"/>
    <w:rsid w:val="006062BD"/>
    <w:rsid w:val="0060637F"/>
    <w:rsid w:val="00606BD7"/>
    <w:rsid w:val="00607AA6"/>
    <w:rsid w:val="006100A5"/>
    <w:rsid w:val="006104B2"/>
    <w:rsid w:val="00612938"/>
    <w:rsid w:val="00612A08"/>
    <w:rsid w:val="00612FE3"/>
    <w:rsid w:val="006134D2"/>
    <w:rsid w:val="00613736"/>
    <w:rsid w:val="00616869"/>
    <w:rsid w:val="00616FA7"/>
    <w:rsid w:val="006218B0"/>
    <w:rsid w:val="00621AF0"/>
    <w:rsid w:val="006227C3"/>
    <w:rsid w:val="00623BBB"/>
    <w:rsid w:val="00625066"/>
    <w:rsid w:val="00625AD8"/>
    <w:rsid w:val="00625C0C"/>
    <w:rsid w:val="006263CD"/>
    <w:rsid w:val="0062684C"/>
    <w:rsid w:val="0063337F"/>
    <w:rsid w:val="00634405"/>
    <w:rsid w:val="00635C4B"/>
    <w:rsid w:val="00635CA7"/>
    <w:rsid w:val="00636720"/>
    <w:rsid w:val="006378D0"/>
    <w:rsid w:val="00640A0A"/>
    <w:rsid w:val="00643FF7"/>
    <w:rsid w:val="006449C3"/>
    <w:rsid w:val="00644BE5"/>
    <w:rsid w:val="00646B46"/>
    <w:rsid w:val="00647C71"/>
    <w:rsid w:val="0065219B"/>
    <w:rsid w:val="00652C1C"/>
    <w:rsid w:val="00652D61"/>
    <w:rsid w:val="00652FDB"/>
    <w:rsid w:val="00654523"/>
    <w:rsid w:val="006556D5"/>
    <w:rsid w:val="006570B0"/>
    <w:rsid w:val="00660268"/>
    <w:rsid w:val="006605CC"/>
    <w:rsid w:val="00661D8F"/>
    <w:rsid w:val="00661E6C"/>
    <w:rsid w:val="00663A47"/>
    <w:rsid w:val="00667A14"/>
    <w:rsid w:val="006700E8"/>
    <w:rsid w:val="00673029"/>
    <w:rsid w:val="0067428E"/>
    <w:rsid w:val="00676643"/>
    <w:rsid w:val="00676ADB"/>
    <w:rsid w:val="00680DD9"/>
    <w:rsid w:val="0068513F"/>
    <w:rsid w:val="00690C44"/>
    <w:rsid w:val="00691769"/>
    <w:rsid w:val="0069267E"/>
    <w:rsid w:val="006937D4"/>
    <w:rsid w:val="00694F0E"/>
    <w:rsid w:val="00695B2C"/>
    <w:rsid w:val="006970DA"/>
    <w:rsid w:val="00697757"/>
    <w:rsid w:val="006A1993"/>
    <w:rsid w:val="006A3E94"/>
    <w:rsid w:val="006A5E82"/>
    <w:rsid w:val="006A7556"/>
    <w:rsid w:val="006A786E"/>
    <w:rsid w:val="006B0686"/>
    <w:rsid w:val="006B24DB"/>
    <w:rsid w:val="006B2639"/>
    <w:rsid w:val="006B2C75"/>
    <w:rsid w:val="006B2CCF"/>
    <w:rsid w:val="006B31B1"/>
    <w:rsid w:val="006B4DCE"/>
    <w:rsid w:val="006B51E9"/>
    <w:rsid w:val="006B520F"/>
    <w:rsid w:val="006B6F8B"/>
    <w:rsid w:val="006B7189"/>
    <w:rsid w:val="006B7575"/>
    <w:rsid w:val="006C05DC"/>
    <w:rsid w:val="006C41AA"/>
    <w:rsid w:val="006C4311"/>
    <w:rsid w:val="006C43BD"/>
    <w:rsid w:val="006C45D9"/>
    <w:rsid w:val="006C4808"/>
    <w:rsid w:val="006C5B49"/>
    <w:rsid w:val="006C5CF4"/>
    <w:rsid w:val="006C6D80"/>
    <w:rsid w:val="006C743C"/>
    <w:rsid w:val="006D2FD0"/>
    <w:rsid w:val="006D310F"/>
    <w:rsid w:val="006D48FF"/>
    <w:rsid w:val="006D4B97"/>
    <w:rsid w:val="006D4FC9"/>
    <w:rsid w:val="006D5019"/>
    <w:rsid w:val="006D53A2"/>
    <w:rsid w:val="006D56F5"/>
    <w:rsid w:val="006D5C2D"/>
    <w:rsid w:val="006D70E7"/>
    <w:rsid w:val="006D71F0"/>
    <w:rsid w:val="006E0608"/>
    <w:rsid w:val="006E153A"/>
    <w:rsid w:val="006E1F24"/>
    <w:rsid w:val="006E210C"/>
    <w:rsid w:val="006E28DA"/>
    <w:rsid w:val="006E47E9"/>
    <w:rsid w:val="006E5FDE"/>
    <w:rsid w:val="006E7822"/>
    <w:rsid w:val="006E7A5C"/>
    <w:rsid w:val="006F0C7D"/>
    <w:rsid w:val="006F28DB"/>
    <w:rsid w:val="006F4643"/>
    <w:rsid w:val="006F4EAF"/>
    <w:rsid w:val="006F6491"/>
    <w:rsid w:val="006F6755"/>
    <w:rsid w:val="006F6DE0"/>
    <w:rsid w:val="006F77E9"/>
    <w:rsid w:val="006F7FAD"/>
    <w:rsid w:val="00701776"/>
    <w:rsid w:val="00704431"/>
    <w:rsid w:val="007049F0"/>
    <w:rsid w:val="0070538F"/>
    <w:rsid w:val="007058FC"/>
    <w:rsid w:val="00706D97"/>
    <w:rsid w:val="007072A7"/>
    <w:rsid w:val="00707E56"/>
    <w:rsid w:val="00710D64"/>
    <w:rsid w:val="007138AE"/>
    <w:rsid w:val="0071583B"/>
    <w:rsid w:val="00716967"/>
    <w:rsid w:val="00716A8D"/>
    <w:rsid w:val="007171BC"/>
    <w:rsid w:val="00720510"/>
    <w:rsid w:val="00720D61"/>
    <w:rsid w:val="00720E90"/>
    <w:rsid w:val="00721982"/>
    <w:rsid w:val="00721ADD"/>
    <w:rsid w:val="00722CE5"/>
    <w:rsid w:val="00724FD5"/>
    <w:rsid w:val="00726419"/>
    <w:rsid w:val="00726B86"/>
    <w:rsid w:val="00726DFA"/>
    <w:rsid w:val="0073188C"/>
    <w:rsid w:val="007323B6"/>
    <w:rsid w:val="007328A8"/>
    <w:rsid w:val="00733999"/>
    <w:rsid w:val="00736353"/>
    <w:rsid w:val="0073646F"/>
    <w:rsid w:val="00737CFC"/>
    <w:rsid w:val="0074069D"/>
    <w:rsid w:val="00740B49"/>
    <w:rsid w:val="00741384"/>
    <w:rsid w:val="0074188D"/>
    <w:rsid w:val="007431BD"/>
    <w:rsid w:val="00743558"/>
    <w:rsid w:val="0074674D"/>
    <w:rsid w:val="00753042"/>
    <w:rsid w:val="0075314F"/>
    <w:rsid w:val="00755437"/>
    <w:rsid w:val="00756D39"/>
    <w:rsid w:val="0075730B"/>
    <w:rsid w:val="00757C0A"/>
    <w:rsid w:val="00757C24"/>
    <w:rsid w:val="00760DA9"/>
    <w:rsid w:val="007615E3"/>
    <w:rsid w:val="00762A5F"/>
    <w:rsid w:val="00762F04"/>
    <w:rsid w:val="00763033"/>
    <w:rsid w:val="007658C4"/>
    <w:rsid w:val="00766257"/>
    <w:rsid w:val="00766DD5"/>
    <w:rsid w:val="0076723F"/>
    <w:rsid w:val="00767C66"/>
    <w:rsid w:val="00770B1F"/>
    <w:rsid w:val="00770EBD"/>
    <w:rsid w:val="00771E25"/>
    <w:rsid w:val="00772256"/>
    <w:rsid w:val="007730AF"/>
    <w:rsid w:val="00773523"/>
    <w:rsid w:val="00773ADF"/>
    <w:rsid w:val="0077406E"/>
    <w:rsid w:val="00776904"/>
    <w:rsid w:val="00777557"/>
    <w:rsid w:val="00780794"/>
    <w:rsid w:val="0078182F"/>
    <w:rsid w:val="00781A89"/>
    <w:rsid w:val="00782A1E"/>
    <w:rsid w:val="00782D22"/>
    <w:rsid w:val="00784137"/>
    <w:rsid w:val="0078538B"/>
    <w:rsid w:val="00785576"/>
    <w:rsid w:val="00786662"/>
    <w:rsid w:val="007872F5"/>
    <w:rsid w:val="007877EE"/>
    <w:rsid w:val="00790334"/>
    <w:rsid w:val="00791121"/>
    <w:rsid w:val="0079116C"/>
    <w:rsid w:val="0079130B"/>
    <w:rsid w:val="00791320"/>
    <w:rsid w:val="007924BA"/>
    <w:rsid w:val="0079402D"/>
    <w:rsid w:val="00794E5F"/>
    <w:rsid w:val="0079562F"/>
    <w:rsid w:val="00797DFF"/>
    <w:rsid w:val="007A151F"/>
    <w:rsid w:val="007A1B6C"/>
    <w:rsid w:val="007A219F"/>
    <w:rsid w:val="007A22EE"/>
    <w:rsid w:val="007A292D"/>
    <w:rsid w:val="007A3BBE"/>
    <w:rsid w:val="007A5788"/>
    <w:rsid w:val="007A5A17"/>
    <w:rsid w:val="007A610D"/>
    <w:rsid w:val="007A67F0"/>
    <w:rsid w:val="007A6CF8"/>
    <w:rsid w:val="007A6EDD"/>
    <w:rsid w:val="007A7081"/>
    <w:rsid w:val="007B4AA4"/>
    <w:rsid w:val="007B57C3"/>
    <w:rsid w:val="007B5A6D"/>
    <w:rsid w:val="007B602B"/>
    <w:rsid w:val="007B71E2"/>
    <w:rsid w:val="007C0DE5"/>
    <w:rsid w:val="007C0FB5"/>
    <w:rsid w:val="007C2163"/>
    <w:rsid w:val="007C41E7"/>
    <w:rsid w:val="007C723D"/>
    <w:rsid w:val="007C7DD2"/>
    <w:rsid w:val="007D33DC"/>
    <w:rsid w:val="007D3518"/>
    <w:rsid w:val="007D4980"/>
    <w:rsid w:val="007D4AE9"/>
    <w:rsid w:val="007D5691"/>
    <w:rsid w:val="007D6431"/>
    <w:rsid w:val="007D6EEE"/>
    <w:rsid w:val="007D720F"/>
    <w:rsid w:val="007E0A3C"/>
    <w:rsid w:val="007E2507"/>
    <w:rsid w:val="007E36F3"/>
    <w:rsid w:val="007E47CC"/>
    <w:rsid w:val="007E65B6"/>
    <w:rsid w:val="007E7413"/>
    <w:rsid w:val="007F21C4"/>
    <w:rsid w:val="007F4874"/>
    <w:rsid w:val="007F4D56"/>
    <w:rsid w:val="007F4D66"/>
    <w:rsid w:val="007F55F5"/>
    <w:rsid w:val="007F6E4A"/>
    <w:rsid w:val="007F796D"/>
    <w:rsid w:val="00800D07"/>
    <w:rsid w:val="00800FC2"/>
    <w:rsid w:val="00802152"/>
    <w:rsid w:val="008036AF"/>
    <w:rsid w:val="008037F1"/>
    <w:rsid w:val="008058A5"/>
    <w:rsid w:val="00805B1B"/>
    <w:rsid w:val="008065BD"/>
    <w:rsid w:val="00807F3D"/>
    <w:rsid w:val="008109EA"/>
    <w:rsid w:val="00810B7A"/>
    <w:rsid w:val="00812D9B"/>
    <w:rsid w:val="00813170"/>
    <w:rsid w:val="00815E7D"/>
    <w:rsid w:val="008161C2"/>
    <w:rsid w:val="00820651"/>
    <w:rsid w:val="00821355"/>
    <w:rsid w:val="0082324E"/>
    <w:rsid w:val="008234E3"/>
    <w:rsid w:val="00824AD8"/>
    <w:rsid w:val="008259FA"/>
    <w:rsid w:val="00825C60"/>
    <w:rsid w:val="0082670A"/>
    <w:rsid w:val="00833A23"/>
    <w:rsid w:val="00833E1B"/>
    <w:rsid w:val="00833F04"/>
    <w:rsid w:val="00834AE2"/>
    <w:rsid w:val="00835D40"/>
    <w:rsid w:val="00835FF9"/>
    <w:rsid w:val="00837BC8"/>
    <w:rsid w:val="00837E1A"/>
    <w:rsid w:val="008401C0"/>
    <w:rsid w:val="00841165"/>
    <w:rsid w:val="008425E8"/>
    <w:rsid w:val="00845931"/>
    <w:rsid w:val="00846954"/>
    <w:rsid w:val="00847FF1"/>
    <w:rsid w:val="0085075B"/>
    <w:rsid w:val="008547F5"/>
    <w:rsid w:val="00854D98"/>
    <w:rsid w:val="00854FC2"/>
    <w:rsid w:val="00856272"/>
    <w:rsid w:val="0086091C"/>
    <w:rsid w:val="00861745"/>
    <w:rsid w:val="00861D94"/>
    <w:rsid w:val="00864E4F"/>
    <w:rsid w:val="0086563C"/>
    <w:rsid w:val="00865B59"/>
    <w:rsid w:val="00866545"/>
    <w:rsid w:val="00866E6F"/>
    <w:rsid w:val="00866F53"/>
    <w:rsid w:val="00870ABC"/>
    <w:rsid w:val="00872DC8"/>
    <w:rsid w:val="008731B2"/>
    <w:rsid w:val="00873D3A"/>
    <w:rsid w:val="00873ECC"/>
    <w:rsid w:val="0087447C"/>
    <w:rsid w:val="00875414"/>
    <w:rsid w:val="00875A73"/>
    <w:rsid w:val="00876110"/>
    <w:rsid w:val="00877636"/>
    <w:rsid w:val="00877FE7"/>
    <w:rsid w:val="00880181"/>
    <w:rsid w:val="00881959"/>
    <w:rsid w:val="00883119"/>
    <w:rsid w:val="00883881"/>
    <w:rsid w:val="00883A11"/>
    <w:rsid w:val="00883E36"/>
    <w:rsid w:val="00884373"/>
    <w:rsid w:val="0088578B"/>
    <w:rsid w:val="00885EE6"/>
    <w:rsid w:val="00886773"/>
    <w:rsid w:val="00886839"/>
    <w:rsid w:val="0088763F"/>
    <w:rsid w:val="008878FB"/>
    <w:rsid w:val="00890A20"/>
    <w:rsid w:val="00890C2E"/>
    <w:rsid w:val="00893063"/>
    <w:rsid w:val="00897C70"/>
    <w:rsid w:val="00897E22"/>
    <w:rsid w:val="008A04FF"/>
    <w:rsid w:val="008A148D"/>
    <w:rsid w:val="008A1C5F"/>
    <w:rsid w:val="008A210A"/>
    <w:rsid w:val="008A29A5"/>
    <w:rsid w:val="008A40F3"/>
    <w:rsid w:val="008A4347"/>
    <w:rsid w:val="008A4757"/>
    <w:rsid w:val="008A562D"/>
    <w:rsid w:val="008A6FC2"/>
    <w:rsid w:val="008A74F8"/>
    <w:rsid w:val="008A7B0D"/>
    <w:rsid w:val="008B0F8E"/>
    <w:rsid w:val="008B1BF0"/>
    <w:rsid w:val="008B3D36"/>
    <w:rsid w:val="008B4E06"/>
    <w:rsid w:val="008B5A52"/>
    <w:rsid w:val="008B7A38"/>
    <w:rsid w:val="008B7B99"/>
    <w:rsid w:val="008C1401"/>
    <w:rsid w:val="008C1EF4"/>
    <w:rsid w:val="008C24FB"/>
    <w:rsid w:val="008C5540"/>
    <w:rsid w:val="008C630A"/>
    <w:rsid w:val="008C6979"/>
    <w:rsid w:val="008C6A80"/>
    <w:rsid w:val="008D035F"/>
    <w:rsid w:val="008D3419"/>
    <w:rsid w:val="008D43D5"/>
    <w:rsid w:val="008D4AA8"/>
    <w:rsid w:val="008D588E"/>
    <w:rsid w:val="008D7232"/>
    <w:rsid w:val="008D77DA"/>
    <w:rsid w:val="008D7D27"/>
    <w:rsid w:val="008E11C8"/>
    <w:rsid w:val="008E1A61"/>
    <w:rsid w:val="008E2724"/>
    <w:rsid w:val="008E35FB"/>
    <w:rsid w:val="008E3E22"/>
    <w:rsid w:val="008E405E"/>
    <w:rsid w:val="008E452F"/>
    <w:rsid w:val="008E5CC0"/>
    <w:rsid w:val="008E5F2D"/>
    <w:rsid w:val="008E6336"/>
    <w:rsid w:val="008E7FEC"/>
    <w:rsid w:val="008F1634"/>
    <w:rsid w:val="008F1FCE"/>
    <w:rsid w:val="008F2D66"/>
    <w:rsid w:val="008F456A"/>
    <w:rsid w:val="008F491C"/>
    <w:rsid w:val="008F4EDC"/>
    <w:rsid w:val="008F53F3"/>
    <w:rsid w:val="008F59F5"/>
    <w:rsid w:val="0090011A"/>
    <w:rsid w:val="00900AE8"/>
    <w:rsid w:val="009011F4"/>
    <w:rsid w:val="00901F32"/>
    <w:rsid w:val="009020F1"/>
    <w:rsid w:val="00903E80"/>
    <w:rsid w:val="00904DDD"/>
    <w:rsid w:val="0090504D"/>
    <w:rsid w:val="00905B22"/>
    <w:rsid w:val="009068FF"/>
    <w:rsid w:val="00907E58"/>
    <w:rsid w:val="00910C6A"/>
    <w:rsid w:val="00910E6C"/>
    <w:rsid w:val="009123CD"/>
    <w:rsid w:val="00913DCF"/>
    <w:rsid w:val="00915641"/>
    <w:rsid w:val="00916153"/>
    <w:rsid w:val="00917ACF"/>
    <w:rsid w:val="009224AF"/>
    <w:rsid w:val="00924315"/>
    <w:rsid w:val="00925603"/>
    <w:rsid w:val="00925AAD"/>
    <w:rsid w:val="00926499"/>
    <w:rsid w:val="009268ED"/>
    <w:rsid w:val="00930072"/>
    <w:rsid w:val="009322BB"/>
    <w:rsid w:val="009326A9"/>
    <w:rsid w:val="009329DC"/>
    <w:rsid w:val="00932BC0"/>
    <w:rsid w:val="00933655"/>
    <w:rsid w:val="00934767"/>
    <w:rsid w:val="009348B0"/>
    <w:rsid w:val="00936142"/>
    <w:rsid w:val="00937427"/>
    <w:rsid w:val="00937C2A"/>
    <w:rsid w:val="00937D70"/>
    <w:rsid w:val="00940411"/>
    <w:rsid w:val="0094175F"/>
    <w:rsid w:val="00942F9E"/>
    <w:rsid w:val="00944618"/>
    <w:rsid w:val="0094477D"/>
    <w:rsid w:val="00944FF9"/>
    <w:rsid w:val="0094534A"/>
    <w:rsid w:val="00945925"/>
    <w:rsid w:val="0094650D"/>
    <w:rsid w:val="009476D0"/>
    <w:rsid w:val="00950332"/>
    <w:rsid w:val="00951962"/>
    <w:rsid w:val="00951EE0"/>
    <w:rsid w:val="00951FD2"/>
    <w:rsid w:val="0095324D"/>
    <w:rsid w:val="00956AFE"/>
    <w:rsid w:val="00956D38"/>
    <w:rsid w:val="00957FF7"/>
    <w:rsid w:val="00960234"/>
    <w:rsid w:val="00960D59"/>
    <w:rsid w:val="00961A16"/>
    <w:rsid w:val="00962387"/>
    <w:rsid w:val="0096266B"/>
    <w:rsid w:val="00963254"/>
    <w:rsid w:val="0096359C"/>
    <w:rsid w:val="00963BD5"/>
    <w:rsid w:val="00964B07"/>
    <w:rsid w:val="00964BEA"/>
    <w:rsid w:val="00965288"/>
    <w:rsid w:val="0096738F"/>
    <w:rsid w:val="00970903"/>
    <w:rsid w:val="009724E4"/>
    <w:rsid w:val="00972E42"/>
    <w:rsid w:val="00973C71"/>
    <w:rsid w:val="009758E1"/>
    <w:rsid w:val="00975D4F"/>
    <w:rsid w:val="0097705A"/>
    <w:rsid w:val="00977237"/>
    <w:rsid w:val="0097763A"/>
    <w:rsid w:val="0097763F"/>
    <w:rsid w:val="00977D1D"/>
    <w:rsid w:val="0098106B"/>
    <w:rsid w:val="009834CC"/>
    <w:rsid w:val="00985CE5"/>
    <w:rsid w:val="00985F72"/>
    <w:rsid w:val="00986A4D"/>
    <w:rsid w:val="0099089C"/>
    <w:rsid w:val="00990F36"/>
    <w:rsid w:val="00993D3E"/>
    <w:rsid w:val="00994AF6"/>
    <w:rsid w:val="00995BC7"/>
    <w:rsid w:val="00996505"/>
    <w:rsid w:val="009976A4"/>
    <w:rsid w:val="00997F51"/>
    <w:rsid w:val="009A025F"/>
    <w:rsid w:val="009A11DF"/>
    <w:rsid w:val="009A1C46"/>
    <w:rsid w:val="009A2045"/>
    <w:rsid w:val="009A2EDB"/>
    <w:rsid w:val="009A31B1"/>
    <w:rsid w:val="009A4970"/>
    <w:rsid w:val="009A528B"/>
    <w:rsid w:val="009A6350"/>
    <w:rsid w:val="009A68E3"/>
    <w:rsid w:val="009A7052"/>
    <w:rsid w:val="009A7899"/>
    <w:rsid w:val="009A7BE2"/>
    <w:rsid w:val="009B0DFD"/>
    <w:rsid w:val="009B112D"/>
    <w:rsid w:val="009B1EF4"/>
    <w:rsid w:val="009B227B"/>
    <w:rsid w:val="009B336C"/>
    <w:rsid w:val="009B38B5"/>
    <w:rsid w:val="009B4275"/>
    <w:rsid w:val="009B475F"/>
    <w:rsid w:val="009B545B"/>
    <w:rsid w:val="009B554B"/>
    <w:rsid w:val="009B7A93"/>
    <w:rsid w:val="009B7BB3"/>
    <w:rsid w:val="009C1108"/>
    <w:rsid w:val="009C17A9"/>
    <w:rsid w:val="009C3188"/>
    <w:rsid w:val="009C3FC6"/>
    <w:rsid w:val="009C45E5"/>
    <w:rsid w:val="009C4B83"/>
    <w:rsid w:val="009C4B8E"/>
    <w:rsid w:val="009C593B"/>
    <w:rsid w:val="009C717E"/>
    <w:rsid w:val="009C77FF"/>
    <w:rsid w:val="009D0C7C"/>
    <w:rsid w:val="009D1687"/>
    <w:rsid w:val="009D2AAD"/>
    <w:rsid w:val="009D47D1"/>
    <w:rsid w:val="009D547C"/>
    <w:rsid w:val="009D60E2"/>
    <w:rsid w:val="009E05B9"/>
    <w:rsid w:val="009E2EA4"/>
    <w:rsid w:val="009E4925"/>
    <w:rsid w:val="009E4CD3"/>
    <w:rsid w:val="009E4D2F"/>
    <w:rsid w:val="009E5AA5"/>
    <w:rsid w:val="009E5D6B"/>
    <w:rsid w:val="009F0704"/>
    <w:rsid w:val="009F096D"/>
    <w:rsid w:val="009F0A0C"/>
    <w:rsid w:val="009F132E"/>
    <w:rsid w:val="009F1642"/>
    <w:rsid w:val="009F1AC7"/>
    <w:rsid w:val="009F2A92"/>
    <w:rsid w:val="009F2E19"/>
    <w:rsid w:val="009F3085"/>
    <w:rsid w:val="009F3AE4"/>
    <w:rsid w:val="009F402E"/>
    <w:rsid w:val="009F5A49"/>
    <w:rsid w:val="009F6A67"/>
    <w:rsid w:val="009F6C28"/>
    <w:rsid w:val="009F776F"/>
    <w:rsid w:val="00A004F2"/>
    <w:rsid w:val="00A007B4"/>
    <w:rsid w:val="00A00996"/>
    <w:rsid w:val="00A00A97"/>
    <w:rsid w:val="00A00AAC"/>
    <w:rsid w:val="00A01C17"/>
    <w:rsid w:val="00A01CCF"/>
    <w:rsid w:val="00A01EF0"/>
    <w:rsid w:val="00A02035"/>
    <w:rsid w:val="00A030EC"/>
    <w:rsid w:val="00A038BA"/>
    <w:rsid w:val="00A04BE3"/>
    <w:rsid w:val="00A071B2"/>
    <w:rsid w:val="00A13773"/>
    <w:rsid w:val="00A13A94"/>
    <w:rsid w:val="00A14528"/>
    <w:rsid w:val="00A1475E"/>
    <w:rsid w:val="00A14C77"/>
    <w:rsid w:val="00A15185"/>
    <w:rsid w:val="00A20213"/>
    <w:rsid w:val="00A206BC"/>
    <w:rsid w:val="00A20BEC"/>
    <w:rsid w:val="00A20CB9"/>
    <w:rsid w:val="00A210AD"/>
    <w:rsid w:val="00A21593"/>
    <w:rsid w:val="00A24986"/>
    <w:rsid w:val="00A26571"/>
    <w:rsid w:val="00A26AC7"/>
    <w:rsid w:val="00A26B37"/>
    <w:rsid w:val="00A279F9"/>
    <w:rsid w:val="00A314CF"/>
    <w:rsid w:val="00A326DF"/>
    <w:rsid w:val="00A32783"/>
    <w:rsid w:val="00A32C49"/>
    <w:rsid w:val="00A3533F"/>
    <w:rsid w:val="00A35657"/>
    <w:rsid w:val="00A35B2F"/>
    <w:rsid w:val="00A35F51"/>
    <w:rsid w:val="00A36857"/>
    <w:rsid w:val="00A36C94"/>
    <w:rsid w:val="00A37AE2"/>
    <w:rsid w:val="00A401C9"/>
    <w:rsid w:val="00A40E26"/>
    <w:rsid w:val="00A4153E"/>
    <w:rsid w:val="00A4272E"/>
    <w:rsid w:val="00A4288F"/>
    <w:rsid w:val="00A43E03"/>
    <w:rsid w:val="00A44808"/>
    <w:rsid w:val="00A456BB"/>
    <w:rsid w:val="00A45810"/>
    <w:rsid w:val="00A47906"/>
    <w:rsid w:val="00A51583"/>
    <w:rsid w:val="00A52BE7"/>
    <w:rsid w:val="00A53799"/>
    <w:rsid w:val="00A538A5"/>
    <w:rsid w:val="00A53E0C"/>
    <w:rsid w:val="00A5442A"/>
    <w:rsid w:val="00A550C8"/>
    <w:rsid w:val="00A55CCC"/>
    <w:rsid w:val="00A57EBA"/>
    <w:rsid w:val="00A61E37"/>
    <w:rsid w:val="00A62688"/>
    <w:rsid w:val="00A627D9"/>
    <w:rsid w:val="00A63630"/>
    <w:rsid w:val="00A63850"/>
    <w:rsid w:val="00A6408E"/>
    <w:rsid w:val="00A644F3"/>
    <w:rsid w:val="00A65EE2"/>
    <w:rsid w:val="00A6710D"/>
    <w:rsid w:val="00A67435"/>
    <w:rsid w:val="00A67531"/>
    <w:rsid w:val="00A70879"/>
    <w:rsid w:val="00A70923"/>
    <w:rsid w:val="00A72303"/>
    <w:rsid w:val="00A73BC3"/>
    <w:rsid w:val="00A765F0"/>
    <w:rsid w:val="00A76AED"/>
    <w:rsid w:val="00A771B7"/>
    <w:rsid w:val="00A7762C"/>
    <w:rsid w:val="00A81507"/>
    <w:rsid w:val="00A81824"/>
    <w:rsid w:val="00A83DE2"/>
    <w:rsid w:val="00A84147"/>
    <w:rsid w:val="00A850C2"/>
    <w:rsid w:val="00A8610F"/>
    <w:rsid w:val="00A87CD5"/>
    <w:rsid w:val="00A906BA"/>
    <w:rsid w:val="00A90800"/>
    <w:rsid w:val="00A91460"/>
    <w:rsid w:val="00A9167E"/>
    <w:rsid w:val="00A91915"/>
    <w:rsid w:val="00A91EB0"/>
    <w:rsid w:val="00A92754"/>
    <w:rsid w:val="00A92FD7"/>
    <w:rsid w:val="00A94AC4"/>
    <w:rsid w:val="00A969E9"/>
    <w:rsid w:val="00A96D96"/>
    <w:rsid w:val="00A97302"/>
    <w:rsid w:val="00AA0076"/>
    <w:rsid w:val="00AA161D"/>
    <w:rsid w:val="00AA200F"/>
    <w:rsid w:val="00AA3BDD"/>
    <w:rsid w:val="00AA444B"/>
    <w:rsid w:val="00AA497B"/>
    <w:rsid w:val="00AA56D3"/>
    <w:rsid w:val="00AA6010"/>
    <w:rsid w:val="00AB1366"/>
    <w:rsid w:val="00AB14C6"/>
    <w:rsid w:val="00AB1802"/>
    <w:rsid w:val="00AB2352"/>
    <w:rsid w:val="00AB3C55"/>
    <w:rsid w:val="00AB5D27"/>
    <w:rsid w:val="00AB6A7A"/>
    <w:rsid w:val="00AB77F5"/>
    <w:rsid w:val="00AC0C8D"/>
    <w:rsid w:val="00AC1387"/>
    <w:rsid w:val="00AC13C5"/>
    <w:rsid w:val="00AC1633"/>
    <w:rsid w:val="00AC3DED"/>
    <w:rsid w:val="00AC464B"/>
    <w:rsid w:val="00AC4656"/>
    <w:rsid w:val="00AC4EAE"/>
    <w:rsid w:val="00AC58A3"/>
    <w:rsid w:val="00AC68C5"/>
    <w:rsid w:val="00AD19DA"/>
    <w:rsid w:val="00AD25AE"/>
    <w:rsid w:val="00AD2908"/>
    <w:rsid w:val="00AD502B"/>
    <w:rsid w:val="00AD56BC"/>
    <w:rsid w:val="00AD5FA5"/>
    <w:rsid w:val="00AD6F59"/>
    <w:rsid w:val="00AD7297"/>
    <w:rsid w:val="00AE0741"/>
    <w:rsid w:val="00AE0850"/>
    <w:rsid w:val="00AE33FA"/>
    <w:rsid w:val="00AE3A1B"/>
    <w:rsid w:val="00AE3D28"/>
    <w:rsid w:val="00AE6540"/>
    <w:rsid w:val="00AF0054"/>
    <w:rsid w:val="00AF0807"/>
    <w:rsid w:val="00AF0B88"/>
    <w:rsid w:val="00AF3125"/>
    <w:rsid w:val="00AF7185"/>
    <w:rsid w:val="00AF7BBD"/>
    <w:rsid w:val="00B00370"/>
    <w:rsid w:val="00B00B79"/>
    <w:rsid w:val="00B00F86"/>
    <w:rsid w:val="00B02DBC"/>
    <w:rsid w:val="00B036E1"/>
    <w:rsid w:val="00B03834"/>
    <w:rsid w:val="00B0411F"/>
    <w:rsid w:val="00B04ABB"/>
    <w:rsid w:val="00B04AD7"/>
    <w:rsid w:val="00B059D8"/>
    <w:rsid w:val="00B05C02"/>
    <w:rsid w:val="00B05CA2"/>
    <w:rsid w:val="00B05D50"/>
    <w:rsid w:val="00B05DCC"/>
    <w:rsid w:val="00B0728B"/>
    <w:rsid w:val="00B07632"/>
    <w:rsid w:val="00B07DEC"/>
    <w:rsid w:val="00B103F7"/>
    <w:rsid w:val="00B1113F"/>
    <w:rsid w:val="00B11AE0"/>
    <w:rsid w:val="00B11CAC"/>
    <w:rsid w:val="00B157DD"/>
    <w:rsid w:val="00B165F1"/>
    <w:rsid w:val="00B17392"/>
    <w:rsid w:val="00B17FF4"/>
    <w:rsid w:val="00B22960"/>
    <w:rsid w:val="00B2358C"/>
    <w:rsid w:val="00B2369D"/>
    <w:rsid w:val="00B26534"/>
    <w:rsid w:val="00B26B37"/>
    <w:rsid w:val="00B27204"/>
    <w:rsid w:val="00B27652"/>
    <w:rsid w:val="00B276D1"/>
    <w:rsid w:val="00B30062"/>
    <w:rsid w:val="00B308E1"/>
    <w:rsid w:val="00B322FA"/>
    <w:rsid w:val="00B3366B"/>
    <w:rsid w:val="00B33C5B"/>
    <w:rsid w:val="00B342C4"/>
    <w:rsid w:val="00B34BC3"/>
    <w:rsid w:val="00B35388"/>
    <w:rsid w:val="00B36537"/>
    <w:rsid w:val="00B402B1"/>
    <w:rsid w:val="00B408E9"/>
    <w:rsid w:val="00B41C5E"/>
    <w:rsid w:val="00B43522"/>
    <w:rsid w:val="00B4564F"/>
    <w:rsid w:val="00B50533"/>
    <w:rsid w:val="00B510B3"/>
    <w:rsid w:val="00B51B42"/>
    <w:rsid w:val="00B525FF"/>
    <w:rsid w:val="00B52CC9"/>
    <w:rsid w:val="00B53556"/>
    <w:rsid w:val="00B53780"/>
    <w:rsid w:val="00B54F90"/>
    <w:rsid w:val="00B55363"/>
    <w:rsid w:val="00B61BF1"/>
    <w:rsid w:val="00B6281C"/>
    <w:rsid w:val="00B641E0"/>
    <w:rsid w:val="00B669BD"/>
    <w:rsid w:val="00B6758B"/>
    <w:rsid w:val="00B70E2D"/>
    <w:rsid w:val="00B71626"/>
    <w:rsid w:val="00B71EE3"/>
    <w:rsid w:val="00B73AEA"/>
    <w:rsid w:val="00B75E99"/>
    <w:rsid w:val="00B76374"/>
    <w:rsid w:val="00B76B70"/>
    <w:rsid w:val="00B76F3F"/>
    <w:rsid w:val="00B77CD8"/>
    <w:rsid w:val="00B81067"/>
    <w:rsid w:val="00B810B2"/>
    <w:rsid w:val="00B81DC8"/>
    <w:rsid w:val="00B8281E"/>
    <w:rsid w:val="00B831DA"/>
    <w:rsid w:val="00B83236"/>
    <w:rsid w:val="00B844C7"/>
    <w:rsid w:val="00B852FF"/>
    <w:rsid w:val="00B87455"/>
    <w:rsid w:val="00B87813"/>
    <w:rsid w:val="00B925BF"/>
    <w:rsid w:val="00B9318C"/>
    <w:rsid w:val="00B939A7"/>
    <w:rsid w:val="00B93FD2"/>
    <w:rsid w:val="00B941CF"/>
    <w:rsid w:val="00B951C1"/>
    <w:rsid w:val="00B95356"/>
    <w:rsid w:val="00B953D9"/>
    <w:rsid w:val="00B95E77"/>
    <w:rsid w:val="00B9623C"/>
    <w:rsid w:val="00BA0118"/>
    <w:rsid w:val="00BA0EC7"/>
    <w:rsid w:val="00BA110A"/>
    <w:rsid w:val="00BA435E"/>
    <w:rsid w:val="00BA7549"/>
    <w:rsid w:val="00BA7DD9"/>
    <w:rsid w:val="00BB05F7"/>
    <w:rsid w:val="00BB14E6"/>
    <w:rsid w:val="00BB1759"/>
    <w:rsid w:val="00BB6036"/>
    <w:rsid w:val="00BB6181"/>
    <w:rsid w:val="00BB6EE0"/>
    <w:rsid w:val="00BC32AC"/>
    <w:rsid w:val="00BC41F1"/>
    <w:rsid w:val="00BC6860"/>
    <w:rsid w:val="00BC745E"/>
    <w:rsid w:val="00BD1A1A"/>
    <w:rsid w:val="00BD3465"/>
    <w:rsid w:val="00BD55A3"/>
    <w:rsid w:val="00BD6B75"/>
    <w:rsid w:val="00BD6CA5"/>
    <w:rsid w:val="00BE2DC1"/>
    <w:rsid w:val="00BE384A"/>
    <w:rsid w:val="00BE3D5E"/>
    <w:rsid w:val="00BE453A"/>
    <w:rsid w:val="00BE4744"/>
    <w:rsid w:val="00BE667D"/>
    <w:rsid w:val="00BE6AD2"/>
    <w:rsid w:val="00BF1FD9"/>
    <w:rsid w:val="00BF3545"/>
    <w:rsid w:val="00BF3817"/>
    <w:rsid w:val="00BF69BC"/>
    <w:rsid w:val="00BF71CD"/>
    <w:rsid w:val="00BF76FC"/>
    <w:rsid w:val="00BF7A53"/>
    <w:rsid w:val="00BF7CDF"/>
    <w:rsid w:val="00BF7D55"/>
    <w:rsid w:val="00C023FA"/>
    <w:rsid w:val="00C0256F"/>
    <w:rsid w:val="00C02628"/>
    <w:rsid w:val="00C0283B"/>
    <w:rsid w:val="00C03A1B"/>
    <w:rsid w:val="00C04A96"/>
    <w:rsid w:val="00C05D1A"/>
    <w:rsid w:val="00C06BC3"/>
    <w:rsid w:val="00C07604"/>
    <w:rsid w:val="00C07F69"/>
    <w:rsid w:val="00C11F99"/>
    <w:rsid w:val="00C12058"/>
    <w:rsid w:val="00C12CDE"/>
    <w:rsid w:val="00C130BA"/>
    <w:rsid w:val="00C131C6"/>
    <w:rsid w:val="00C13775"/>
    <w:rsid w:val="00C17896"/>
    <w:rsid w:val="00C2020D"/>
    <w:rsid w:val="00C202F2"/>
    <w:rsid w:val="00C21979"/>
    <w:rsid w:val="00C23C10"/>
    <w:rsid w:val="00C241B0"/>
    <w:rsid w:val="00C253FA"/>
    <w:rsid w:val="00C26573"/>
    <w:rsid w:val="00C26FBA"/>
    <w:rsid w:val="00C27648"/>
    <w:rsid w:val="00C3026E"/>
    <w:rsid w:val="00C30635"/>
    <w:rsid w:val="00C30DE0"/>
    <w:rsid w:val="00C30F38"/>
    <w:rsid w:val="00C31202"/>
    <w:rsid w:val="00C31C46"/>
    <w:rsid w:val="00C3345D"/>
    <w:rsid w:val="00C33EB2"/>
    <w:rsid w:val="00C36B8B"/>
    <w:rsid w:val="00C37DF4"/>
    <w:rsid w:val="00C37E48"/>
    <w:rsid w:val="00C405FB"/>
    <w:rsid w:val="00C40607"/>
    <w:rsid w:val="00C4063B"/>
    <w:rsid w:val="00C424BE"/>
    <w:rsid w:val="00C43B08"/>
    <w:rsid w:val="00C445E0"/>
    <w:rsid w:val="00C4577D"/>
    <w:rsid w:val="00C45A3A"/>
    <w:rsid w:val="00C45F53"/>
    <w:rsid w:val="00C4642C"/>
    <w:rsid w:val="00C46B55"/>
    <w:rsid w:val="00C46BC4"/>
    <w:rsid w:val="00C51215"/>
    <w:rsid w:val="00C51778"/>
    <w:rsid w:val="00C517C2"/>
    <w:rsid w:val="00C523EB"/>
    <w:rsid w:val="00C53524"/>
    <w:rsid w:val="00C53F71"/>
    <w:rsid w:val="00C544EB"/>
    <w:rsid w:val="00C558F8"/>
    <w:rsid w:val="00C56724"/>
    <w:rsid w:val="00C57366"/>
    <w:rsid w:val="00C646A2"/>
    <w:rsid w:val="00C65954"/>
    <w:rsid w:val="00C674F9"/>
    <w:rsid w:val="00C71B5D"/>
    <w:rsid w:val="00C725DF"/>
    <w:rsid w:val="00C72609"/>
    <w:rsid w:val="00C73E21"/>
    <w:rsid w:val="00C7649B"/>
    <w:rsid w:val="00C76706"/>
    <w:rsid w:val="00C803B3"/>
    <w:rsid w:val="00C82D31"/>
    <w:rsid w:val="00C832AA"/>
    <w:rsid w:val="00C83320"/>
    <w:rsid w:val="00C8413C"/>
    <w:rsid w:val="00C84A8D"/>
    <w:rsid w:val="00C84DA6"/>
    <w:rsid w:val="00C86B06"/>
    <w:rsid w:val="00C8739C"/>
    <w:rsid w:val="00C90849"/>
    <w:rsid w:val="00C9084B"/>
    <w:rsid w:val="00C925A6"/>
    <w:rsid w:val="00C9361E"/>
    <w:rsid w:val="00C939CE"/>
    <w:rsid w:val="00C93F43"/>
    <w:rsid w:val="00C94182"/>
    <w:rsid w:val="00C9458A"/>
    <w:rsid w:val="00C9638E"/>
    <w:rsid w:val="00C97925"/>
    <w:rsid w:val="00C979DF"/>
    <w:rsid w:val="00CA02EB"/>
    <w:rsid w:val="00CA14B5"/>
    <w:rsid w:val="00CA1585"/>
    <w:rsid w:val="00CA1C1C"/>
    <w:rsid w:val="00CA2FDD"/>
    <w:rsid w:val="00CA45B8"/>
    <w:rsid w:val="00CA5CC6"/>
    <w:rsid w:val="00CA5E46"/>
    <w:rsid w:val="00CA7E9A"/>
    <w:rsid w:val="00CB0CB9"/>
    <w:rsid w:val="00CB1B20"/>
    <w:rsid w:val="00CB3757"/>
    <w:rsid w:val="00CB39B6"/>
    <w:rsid w:val="00CB732A"/>
    <w:rsid w:val="00CB73C6"/>
    <w:rsid w:val="00CB774C"/>
    <w:rsid w:val="00CB77C0"/>
    <w:rsid w:val="00CB7B69"/>
    <w:rsid w:val="00CB7F68"/>
    <w:rsid w:val="00CC2B88"/>
    <w:rsid w:val="00CC4B2F"/>
    <w:rsid w:val="00CC572B"/>
    <w:rsid w:val="00CC61B9"/>
    <w:rsid w:val="00CD23AC"/>
    <w:rsid w:val="00CD2A96"/>
    <w:rsid w:val="00CD2BB6"/>
    <w:rsid w:val="00CD2E5B"/>
    <w:rsid w:val="00CD5551"/>
    <w:rsid w:val="00CD5C9F"/>
    <w:rsid w:val="00CD71BB"/>
    <w:rsid w:val="00CE123A"/>
    <w:rsid w:val="00CE1BB6"/>
    <w:rsid w:val="00CE2BF0"/>
    <w:rsid w:val="00CE376C"/>
    <w:rsid w:val="00CE44BD"/>
    <w:rsid w:val="00CE7733"/>
    <w:rsid w:val="00CE7A11"/>
    <w:rsid w:val="00CE7D92"/>
    <w:rsid w:val="00CF072F"/>
    <w:rsid w:val="00CF11D1"/>
    <w:rsid w:val="00CF15CC"/>
    <w:rsid w:val="00CF4672"/>
    <w:rsid w:val="00CF6A07"/>
    <w:rsid w:val="00D008FA"/>
    <w:rsid w:val="00D02ED5"/>
    <w:rsid w:val="00D04548"/>
    <w:rsid w:val="00D04753"/>
    <w:rsid w:val="00D04A33"/>
    <w:rsid w:val="00D05137"/>
    <w:rsid w:val="00D05CAD"/>
    <w:rsid w:val="00D0632E"/>
    <w:rsid w:val="00D06C54"/>
    <w:rsid w:val="00D10D00"/>
    <w:rsid w:val="00D124B9"/>
    <w:rsid w:val="00D1284D"/>
    <w:rsid w:val="00D136FA"/>
    <w:rsid w:val="00D14037"/>
    <w:rsid w:val="00D1437D"/>
    <w:rsid w:val="00D14557"/>
    <w:rsid w:val="00D154F5"/>
    <w:rsid w:val="00D17F4F"/>
    <w:rsid w:val="00D20264"/>
    <w:rsid w:val="00D20C70"/>
    <w:rsid w:val="00D212E0"/>
    <w:rsid w:val="00D21846"/>
    <w:rsid w:val="00D223F0"/>
    <w:rsid w:val="00D22EB0"/>
    <w:rsid w:val="00D23971"/>
    <w:rsid w:val="00D239B1"/>
    <w:rsid w:val="00D25D8B"/>
    <w:rsid w:val="00D263DE"/>
    <w:rsid w:val="00D267BD"/>
    <w:rsid w:val="00D27106"/>
    <w:rsid w:val="00D27902"/>
    <w:rsid w:val="00D27AD7"/>
    <w:rsid w:val="00D31245"/>
    <w:rsid w:val="00D33760"/>
    <w:rsid w:val="00D3600B"/>
    <w:rsid w:val="00D36FC0"/>
    <w:rsid w:val="00D374E8"/>
    <w:rsid w:val="00D40A5D"/>
    <w:rsid w:val="00D4163E"/>
    <w:rsid w:val="00D41890"/>
    <w:rsid w:val="00D4345F"/>
    <w:rsid w:val="00D438F7"/>
    <w:rsid w:val="00D44160"/>
    <w:rsid w:val="00D450CB"/>
    <w:rsid w:val="00D45BD1"/>
    <w:rsid w:val="00D464EE"/>
    <w:rsid w:val="00D46839"/>
    <w:rsid w:val="00D474EF"/>
    <w:rsid w:val="00D47794"/>
    <w:rsid w:val="00D504C3"/>
    <w:rsid w:val="00D5089F"/>
    <w:rsid w:val="00D51B61"/>
    <w:rsid w:val="00D528E5"/>
    <w:rsid w:val="00D52E0D"/>
    <w:rsid w:val="00D53B72"/>
    <w:rsid w:val="00D555F5"/>
    <w:rsid w:val="00D5570E"/>
    <w:rsid w:val="00D55D93"/>
    <w:rsid w:val="00D562A7"/>
    <w:rsid w:val="00D6005A"/>
    <w:rsid w:val="00D608C3"/>
    <w:rsid w:val="00D60EAA"/>
    <w:rsid w:val="00D618A2"/>
    <w:rsid w:val="00D63B0D"/>
    <w:rsid w:val="00D63E82"/>
    <w:rsid w:val="00D64A4B"/>
    <w:rsid w:val="00D65377"/>
    <w:rsid w:val="00D665CD"/>
    <w:rsid w:val="00D67930"/>
    <w:rsid w:val="00D70384"/>
    <w:rsid w:val="00D707D7"/>
    <w:rsid w:val="00D70BDC"/>
    <w:rsid w:val="00D70CD2"/>
    <w:rsid w:val="00D72101"/>
    <w:rsid w:val="00D72C8D"/>
    <w:rsid w:val="00D741CF"/>
    <w:rsid w:val="00D7457E"/>
    <w:rsid w:val="00D754C9"/>
    <w:rsid w:val="00D75FF4"/>
    <w:rsid w:val="00D76344"/>
    <w:rsid w:val="00D76A3E"/>
    <w:rsid w:val="00D76C79"/>
    <w:rsid w:val="00D76E61"/>
    <w:rsid w:val="00D7794E"/>
    <w:rsid w:val="00D81857"/>
    <w:rsid w:val="00D821EA"/>
    <w:rsid w:val="00D84D73"/>
    <w:rsid w:val="00D85636"/>
    <w:rsid w:val="00D859A6"/>
    <w:rsid w:val="00D868C2"/>
    <w:rsid w:val="00D86EAE"/>
    <w:rsid w:val="00D871C5"/>
    <w:rsid w:val="00D87AC0"/>
    <w:rsid w:val="00D9105B"/>
    <w:rsid w:val="00D91429"/>
    <w:rsid w:val="00D91726"/>
    <w:rsid w:val="00D91B9C"/>
    <w:rsid w:val="00D91D14"/>
    <w:rsid w:val="00D92FF3"/>
    <w:rsid w:val="00D93499"/>
    <w:rsid w:val="00D94F64"/>
    <w:rsid w:val="00D95E6E"/>
    <w:rsid w:val="00D95F81"/>
    <w:rsid w:val="00D96C01"/>
    <w:rsid w:val="00D97DA3"/>
    <w:rsid w:val="00DA10DF"/>
    <w:rsid w:val="00DA2083"/>
    <w:rsid w:val="00DA21A0"/>
    <w:rsid w:val="00DA3991"/>
    <w:rsid w:val="00DA489D"/>
    <w:rsid w:val="00DA53A1"/>
    <w:rsid w:val="00DA5B57"/>
    <w:rsid w:val="00DA6FBA"/>
    <w:rsid w:val="00DA7C43"/>
    <w:rsid w:val="00DB0B55"/>
    <w:rsid w:val="00DB19EF"/>
    <w:rsid w:val="00DB1C9D"/>
    <w:rsid w:val="00DB2C86"/>
    <w:rsid w:val="00DB645B"/>
    <w:rsid w:val="00DB6AD4"/>
    <w:rsid w:val="00DB7F11"/>
    <w:rsid w:val="00DC11DD"/>
    <w:rsid w:val="00DC1AC6"/>
    <w:rsid w:val="00DC31F0"/>
    <w:rsid w:val="00DC49A1"/>
    <w:rsid w:val="00DC52C0"/>
    <w:rsid w:val="00DC5FC7"/>
    <w:rsid w:val="00DC6336"/>
    <w:rsid w:val="00DC6475"/>
    <w:rsid w:val="00DC6A0C"/>
    <w:rsid w:val="00DC7435"/>
    <w:rsid w:val="00DC7647"/>
    <w:rsid w:val="00DD09ED"/>
    <w:rsid w:val="00DD3321"/>
    <w:rsid w:val="00DD37C2"/>
    <w:rsid w:val="00DD3B2D"/>
    <w:rsid w:val="00DD3E0D"/>
    <w:rsid w:val="00DD5836"/>
    <w:rsid w:val="00DD5B98"/>
    <w:rsid w:val="00DD6378"/>
    <w:rsid w:val="00DD69B8"/>
    <w:rsid w:val="00DD69E1"/>
    <w:rsid w:val="00DD772D"/>
    <w:rsid w:val="00DE0399"/>
    <w:rsid w:val="00DE0531"/>
    <w:rsid w:val="00DE0CB5"/>
    <w:rsid w:val="00DE12EC"/>
    <w:rsid w:val="00DE1EC8"/>
    <w:rsid w:val="00DE37EA"/>
    <w:rsid w:val="00DE4237"/>
    <w:rsid w:val="00DE61A6"/>
    <w:rsid w:val="00DE6348"/>
    <w:rsid w:val="00DF067E"/>
    <w:rsid w:val="00DF3DD0"/>
    <w:rsid w:val="00DF4ADF"/>
    <w:rsid w:val="00DF59D4"/>
    <w:rsid w:val="00DF67A3"/>
    <w:rsid w:val="00DF6C5F"/>
    <w:rsid w:val="00DF76DA"/>
    <w:rsid w:val="00DF76F7"/>
    <w:rsid w:val="00E00FE1"/>
    <w:rsid w:val="00E020B0"/>
    <w:rsid w:val="00E030CE"/>
    <w:rsid w:val="00E04139"/>
    <w:rsid w:val="00E04BBA"/>
    <w:rsid w:val="00E04BD4"/>
    <w:rsid w:val="00E04E10"/>
    <w:rsid w:val="00E05CA6"/>
    <w:rsid w:val="00E06724"/>
    <w:rsid w:val="00E07A30"/>
    <w:rsid w:val="00E07D39"/>
    <w:rsid w:val="00E07E7A"/>
    <w:rsid w:val="00E106C4"/>
    <w:rsid w:val="00E10E7B"/>
    <w:rsid w:val="00E11175"/>
    <w:rsid w:val="00E11C1B"/>
    <w:rsid w:val="00E123E2"/>
    <w:rsid w:val="00E12B47"/>
    <w:rsid w:val="00E14358"/>
    <w:rsid w:val="00E14F70"/>
    <w:rsid w:val="00E1546E"/>
    <w:rsid w:val="00E15926"/>
    <w:rsid w:val="00E166FC"/>
    <w:rsid w:val="00E17716"/>
    <w:rsid w:val="00E24AF3"/>
    <w:rsid w:val="00E269B5"/>
    <w:rsid w:val="00E31CF5"/>
    <w:rsid w:val="00E32A56"/>
    <w:rsid w:val="00E34C25"/>
    <w:rsid w:val="00E34D4C"/>
    <w:rsid w:val="00E35FF3"/>
    <w:rsid w:val="00E375E4"/>
    <w:rsid w:val="00E40A43"/>
    <w:rsid w:val="00E41316"/>
    <w:rsid w:val="00E4241D"/>
    <w:rsid w:val="00E42642"/>
    <w:rsid w:val="00E44688"/>
    <w:rsid w:val="00E45ADB"/>
    <w:rsid w:val="00E46287"/>
    <w:rsid w:val="00E471B2"/>
    <w:rsid w:val="00E4757D"/>
    <w:rsid w:val="00E50F31"/>
    <w:rsid w:val="00E51582"/>
    <w:rsid w:val="00E54E76"/>
    <w:rsid w:val="00E5513D"/>
    <w:rsid w:val="00E55475"/>
    <w:rsid w:val="00E55A14"/>
    <w:rsid w:val="00E55FE6"/>
    <w:rsid w:val="00E56299"/>
    <w:rsid w:val="00E64017"/>
    <w:rsid w:val="00E66224"/>
    <w:rsid w:val="00E70581"/>
    <w:rsid w:val="00E7088F"/>
    <w:rsid w:val="00E71246"/>
    <w:rsid w:val="00E7161C"/>
    <w:rsid w:val="00E71C6C"/>
    <w:rsid w:val="00E71F10"/>
    <w:rsid w:val="00E72704"/>
    <w:rsid w:val="00E7302A"/>
    <w:rsid w:val="00E73206"/>
    <w:rsid w:val="00E73FE0"/>
    <w:rsid w:val="00E7514A"/>
    <w:rsid w:val="00E752CF"/>
    <w:rsid w:val="00E76443"/>
    <w:rsid w:val="00E803E5"/>
    <w:rsid w:val="00E80629"/>
    <w:rsid w:val="00E818D4"/>
    <w:rsid w:val="00E81A2F"/>
    <w:rsid w:val="00E838B3"/>
    <w:rsid w:val="00E843C9"/>
    <w:rsid w:val="00E85629"/>
    <w:rsid w:val="00E85C94"/>
    <w:rsid w:val="00E869A3"/>
    <w:rsid w:val="00E906E7"/>
    <w:rsid w:val="00E90C9C"/>
    <w:rsid w:val="00E90FF5"/>
    <w:rsid w:val="00E94AED"/>
    <w:rsid w:val="00E94F4D"/>
    <w:rsid w:val="00E95440"/>
    <w:rsid w:val="00E95BE5"/>
    <w:rsid w:val="00E95BF3"/>
    <w:rsid w:val="00E9645E"/>
    <w:rsid w:val="00E9675A"/>
    <w:rsid w:val="00E96E98"/>
    <w:rsid w:val="00E96EA6"/>
    <w:rsid w:val="00E96F43"/>
    <w:rsid w:val="00E97FDD"/>
    <w:rsid w:val="00EA0206"/>
    <w:rsid w:val="00EA0345"/>
    <w:rsid w:val="00EA1E99"/>
    <w:rsid w:val="00EA28A9"/>
    <w:rsid w:val="00EA2D4D"/>
    <w:rsid w:val="00EA65F4"/>
    <w:rsid w:val="00EA7A25"/>
    <w:rsid w:val="00EB0E7A"/>
    <w:rsid w:val="00EB21FA"/>
    <w:rsid w:val="00EB2B19"/>
    <w:rsid w:val="00EB67D1"/>
    <w:rsid w:val="00EC03A0"/>
    <w:rsid w:val="00EC0B0A"/>
    <w:rsid w:val="00EC3BA5"/>
    <w:rsid w:val="00EC518F"/>
    <w:rsid w:val="00EC6448"/>
    <w:rsid w:val="00EC73FD"/>
    <w:rsid w:val="00ED2B79"/>
    <w:rsid w:val="00ED3D0C"/>
    <w:rsid w:val="00ED50A5"/>
    <w:rsid w:val="00ED53F6"/>
    <w:rsid w:val="00ED5CCB"/>
    <w:rsid w:val="00EE0276"/>
    <w:rsid w:val="00EE266F"/>
    <w:rsid w:val="00EE3DA4"/>
    <w:rsid w:val="00EE43D6"/>
    <w:rsid w:val="00EE5EEA"/>
    <w:rsid w:val="00EE6CBB"/>
    <w:rsid w:val="00EF12AE"/>
    <w:rsid w:val="00EF2D9E"/>
    <w:rsid w:val="00EF31C4"/>
    <w:rsid w:val="00EF39C9"/>
    <w:rsid w:val="00EF3C94"/>
    <w:rsid w:val="00EF63C0"/>
    <w:rsid w:val="00EF752A"/>
    <w:rsid w:val="00F003A6"/>
    <w:rsid w:val="00F00560"/>
    <w:rsid w:val="00F0169D"/>
    <w:rsid w:val="00F048B2"/>
    <w:rsid w:val="00F04A94"/>
    <w:rsid w:val="00F050B6"/>
    <w:rsid w:val="00F07715"/>
    <w:rsid w:val="00F079B8"/>
    <w:rsid w:val="00F106F5"/>
    <w:rsid w:val="00F11377"/>
    <w:rsid w:val="00F11897"/>
    <w:rsid w:val="00F14405"/>
    <w:rsid w:val="00F164A3"/>
    <w:rsid w:val="00F16D12"/>
    <w:rsid w:val="00F17336"/>
    <w:rsid w:val="00F20176"/>
    <w:rsid w:val="00F22696"/>
    <w:rsid w:val="00F235CE"/>
    <w:rsid w:val="00F24659"/>
    <w:rsid w:val="00F24AE6"/>
    <w:rsid w:val="00F24E9A"/>
    <w:rsid w:val="00F24F3E"/>
    <w:rsid w:val="00F2634F"/>
    <w:rsid w:val="00F27C56"/>
    <w:rsid w:val="00F30920"/>
    <w:rsid w:val="00F3182B"/>
    <w:rsid w:val="00F31972"/>
    <w:rsid w:val="00F31F74"/>
    <w:rsid w:val="00F33631"/>
    <w:rsid w:val="00F33BD4"/>
    <w:rsid w:val="00F364F9"/>
    <w:rsid w:val="00F367D2"/>
    <w:rsid w:val="00F40D51"/>
    <w:rsid w:val="00F40F4C"/>
    <w:rsid w:val="00F40F5B"/>
    <w:rsid w:val="00F41341"/>
    <w:rsid w:val="00F42D1C"/>
    <w:rsid w:val="00F431AB"/>
    <w:rsid w:val="00F438E3"/>
    <w:rsid w:val="00F43D07"/>
    <w:rsid w:val="00F441CB"/>
    <w:rsid w:val="00F45219"/>
    <w:rsid w:val="00F45DAF"/>
    <w:rsid w:val="00F4608C"/>
    <w:rsid w:val="00F46489"/>
    <w:rsid w:val="00F464D7"/>
    <w:rsid w:val="00F4722E"/>
    <w:rsid w:val="00F50793"/>
    <w:rsid w:val="00F50828"/>
    <w:rsid w:val="00F50C56"/>
    <w:rsid w:val="00F50EBE"/>
    <w:rsid w:val="00F5192F"/>
    <w:rsid w:val="00F526DF"/>
    <w:rsid w:val="00F52BD6"/>
    <w:rsid w:val="00F52E62"/>
    <w:rsid w:val="00F539C8"/>
    <w:rsid w:val="00F55C2B"/>
    <w:rsid w:val="00F575B7"/>
    <w:rsid w:val="00F57CB5"/>
    <w:rsid w:val="00F57DF8"/>
    <w:rsid w:val="00F60FE2"/>
    <w:rsid w:val="00F62950"/>
    <w:rsid w:val="00F62A23"/>
    <w:rsid w:val="00F6313D"/>
    <w:rsid w:val="00F6441A"/>
    <w:rsid w:val="00F70181"/>
    <w:rsid w:val="00F7029D"/>
    <w:rsid w:val="00F71BC5"/>
    <w:rsid w:val="00F71E30"/>
    <w:rsid w:val="00F73F28"/>
    <w:rsid w:val="00F74B36"/>
    <w:rsid w:val="00F74CB8"/>
    <w:rsid w:val="00F7506A"/>
    <w:rsid w:val="00F75447"/>
    <w:rsid w:val="00F755D3"/>
    <w:rsid w:val="00F75E7B"/>
    <w:rsid w:val="00F77412"/>
    <w:rsid w:val="00F7770C"/>
    <w:rsid w:val="00F777D7"/>
    <w:rsid w:val="00F8184B"/>
    <w:rsid w:val="00F82760"/>
    <w:rsid w:val="00F8346B"/>
    <w:rsid w:val="00F859CC"/>
    <w:rsid w:val="00F86BCF"/>
    <w:rsid w:val="00F86FE5"/>
    <w:rsid w:val="00F91AC1"/>
    <w:rsid w:val="00F91FD6"/>
    <w:rsid w:val="00F9334C"/>
    <w:rsid w:val="00F93367"/>
    <w:rsid w:val="00F93B01"/>
    <w:rsid w:val="00F94794"/>
    <w:rsid w:val="00F97303"/>
    <w:rsid w:val="00FA07B4"/>
    <w:rsid w:val="00FA4E58"/>
    <w:rsid w:val="00FA5450"/>
    <w:rsid w:val="00FA5EF8"/>
    <w:rsid w:val="00FA704C"/>
    <w:rsid w:val="00FB0134"/>
    <w:rsid w:val="00FB08AB"/>
    <w:rsid w:val="00FB4A34"/>
    <w:rsid w:val="00FB5150"/>
    <w:rsid w:val="00FB5923"/>
    <w:rsid w:val="00FB5943"/>
    <w:rsid w:val="00FB6109"/>
    <w:rsid w:val="00FB62A0"/>
    <w:rsid w:val="00FC18BF"/>
    <w:rsid w:val="00FC1FDF"/>
    <w:rsid w:val="00FC2044"/>
    <w:rsid w:val="00FC220F"/>
    <w:rsid w:val="00FC49C7"/>
    <w:rsid w:val="00FC4E5F"/>
    <w:rsid w:val="00FC4F65"/>
    <w:rsid w:val="00FC55A4"/>
    <w:rsid w:val="00FC5A7E"/>
    <w:rsid w:val="00FC7826"/>
    <w:rsid w:val="00FD0A5E"/>
    <w:rsid w:val="00FD0E5F"/>
    <w:rsid w:val="00FD26A0"/>
    <w:rsid w:val="00FD2A5C"/>
    <w:rsid w:val="00FD5CF6"/>
    <w:rsid w:val="00FD6790"/>
    <w:rsid w:val="00FE265C"/>
    <w:rsid w:val="00FE2907"/>
    <w:rsid w:val="00FE39E2"/>
    <w:rsid w:val="00FE3C91"/>
    <w:rsid w:val="00FE4392"/>
    <w:rsid w:val="00FE47EF"/>
    <w:rsid w:val="00FE571A"/>
    <w:rsid w:val="00FE6458"/>
    <w:rsid w:val="00FE64D0"/>
    <w:rsid w:val="00FE7A60"/>
    <w:rsid w:val="00FF0E40"/>
    <w:rsid w:val="00FF13A2"/>
    <w:rsid w:val="00FF173D"/>
    <w:rsid w:val="00FF17A4"/>
    <w:rsid w:val="00FF346F"/>
    <w:rsid w:val="00FF5155"/>
    <w:rsid w:val="00FF5B3C"/>
    <w:rsid w:val="00FF5C20"/>
    <w:rsid w:val="00FF6ACC"/>
    <w:rsid w:val="00FF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6BDF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063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line="240" w:lineRule="atLeast"/>
      <w:jc w:val="both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2170C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131CB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1938F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708"/>
    </w:pPr>
  </w:style>
  <w:style w:type="paragraph" w:styleId="Tekstpodstawowywcity2">
    <w:name w:val="Body Text Indent 2"/>
    <w:basedOn w:val="Normalny"/>
    <w:pPr>
      <w:ind w:left="810"/>
    </w:pPr>
  </w:style>
  <w:style w:type="paragraph" w:styleId="Tekstpodstawowy">
    <w:name w:val="Body Text"/>
    <w:basedOn w:val="Normalny"/>
    <w:link w:val="TekstpodstawowyZnak"/>
    <w:pPr>
      <w:ind w:right="-567"/>
    </w:pPr>
    <w:rPr>
      <w:sz w:val="28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paragraph" w:styleId="Tekstpodstawowy2">
    <w:name w:val="Body Text 2"/>
    <w:basedOn w:val="Normalny"/>
    <w:pPr>
      <w:jc w:val="both"/>
    </w:pPr>
    <w:rPr>
      <w:sz w:val="32"/>
    </w:rPr>
  </w:style>
  <w:style w:type="paragraph" w:styleId="Tekstpodstawowywcity3">
    <w:name w:val="Body Text Indent 3"/>
    <w:basedOn w:val="Normalny"/>
    <w:pPr>
      <w:ind w:firstLine="708"/>
      <w:jc w:val="center"/>
    </w:pPr>
    <w:rPr>
      <w:b/>
      <w:sz w:val="28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A-SIWZ-Times12">
    <w:name w:val="A-SIWZ-Times 12"/>
    <w:basedOn w:val="Normalny"/>
    <w:autoRedefine/>
    <w:rsid w:val="00DD3321"/>
    <w:pPr>
      <w:widowControl w:val="0"/>
      <w:spacing w:after="120"/>
      <w:ind w:left="567" w:hanging="567"/>
      <w:jc w:val="both"/>
    </w:pPr>
    <w:rPr>
      <w:snapToGrid w:val="0"/>
      <w:sz w:val="22"/>
      <w:szCs w:val="22"/>
    </w:rPr>
  </w:style>
  <w:style w:type="paragraph" w:customStyle="1" w:styleId="pkt">
    <w:name w:val="pkt"/>
    <w:basedOn w:val="Normalny"/>
    <w:rsid w:val="0044485C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Numerstrony">
    <w:name w:val="page number"/>
    <w:basedOn w:val="Domylnaczcionkaakapitu"/>
    <w:rsid w:val="00A43E03"/>
  </w:style>
  <w:style w:type="paragraph" w:styleId="NormalnyWeb">
    <w:name w:val="Normal (Web)"/>
    <w:basedOn w:val="Normalny"/>
    <w:rsid w:val="00A43E03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uiPriority w:val="99"/>
    <w:rsid w:val="00805B1B"/>
  </w:style>
  <w:style w:type="character" w:styleId="Odwoanieprzypisudolnego">
    <w:name w:val="footnote reference"/>
    <w:semiHidden/>
    <w:rsid w:val="00805B1B"/>
    <w:rPr>
      <w:vertAlign w:val="superscript"/>
    </w:rPr>
  </w:style>
  <w:style w:type="paragraph" w:customStyle="1" w:styleId="text">
    <w:name w:val="text"/>
    <w:rsid w:val="00131CB9"/>
    <w:pPr>
      <w:widowControl w:val="0"/>
      <w:snapToGrid w:val="0"/>
      <w:spacing w:before="240" w:line="240" w:lineRule="exact"/>
      <w:jc w:val="both"/>
    </w:pPr>
    <w:rPr>
      <w:rFonts w:ascii="Arial" w:hAnsi="Arial"/>
      <w:sz w:val="24"/>
      <w:lang w:val="cs-CZ"/>
    </w:rPr>
  </w:style>
  <w:style w:type="paragraph" w:customStyle="1" w:styleId="1">
    <w:name w:val="1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hAnsi="Univers-PL"/>
      <w:sz w:val="19"/>
    </w:rPr>
  </w:style>
  <w:style w:type="paragraph" w:customStyle="1" w:styleId="bez">
    <w:name w:val="bez"/>
    <w:rsid w:val="00131CB9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jc w:val="both"/>
    </w:pPr>
    <w:rPr>
      <w:rFonts w:ascii="Univers-PL" w:hAnsi="Univers-PL"/>
      <w:sz w:val="19"/>
    </w:rPr>
  </w:style>
  <w:style w:type="paragraph" w:customStyle="1" w:styleId="2">
    <w:name w:val="2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hAnsi="Univers-PL"/>
      <w:sz w:val="19"/>
    </w:rPr>
  </w:style>
  <w:style w:type="paragraph" w:customStyle="1" w:styleId="bodybez">
    <w:name w:val="body bez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line="240" w:lineRule="atLeast"/>
      <w:jc w:val="both"/>
    </w:pPr>
    <w:rPr>
      <w:rFonts w:ascii="Univers-PL" w:hAnsi="Univers-PL"/>
      <w:sz w:val="19"/>
    </w:rPr>
  </w:style>
  <w:style w:type="paragraph" w:customStyle="1" w:styleId="centra">
    <w:name w:val="centra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jc w:val="center"/>
    </w:pPr>
    <w:rPr>
      <w:rFonts w:ascii="Univers-PL" w:hAnsi="Univers-PL"/>
      <w:sz w:val="19"/>
    </w:rPr>
  </w:style>
  <w:style w:type="paragraph" w:customStyle="1" w:styleId="Znak">
    <w:name w:val="Znak"/>
    <w:basedOn w:val="Normalny"/>
    <w:rsid w:val="00131CB9"/>
    <w:rPr>
      <w:sz w:val="24"/>
      <w:szCs w:val="24"/>
    </w:rPr>
  </w:style>
  <w:style w:type="paragraph" w:customStyle="1" w:styleId="Default">
    <w:name w:val="Default"/>
    <w:rsid w:val="00131CB9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Styl3">
    <w:name w:val="Styl3"/>
    <w:rsid w:val="00131CB9"/>
    <w:pPr>
      <w:numPr>
        <w:numId w:val="2"/>
      </w:numPr>
    </w:pPr>
  </w:style>
  <w:style w:type="character" w:styleId="Pogrubienie">
    <w:name w:val="Strong"/>
    <w:qFormat/>
    <w:rsid w:val="007F6E4A"/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1E0409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1F6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F0169D"/>
    <w:rPr>
      <w:color w:val="0000FF"/>
      <w:u w:val="single"/>
    </w:rPr>
  </w:style>
  <w:style w:type="paragraph" w:customStyle="1" w:styleId="tekst">
    <w:name w:val="tekst"/>
    <w:basedOn w:val="Normalny"/>
    <w:rsid w:val="000D4BD8"/>
    <w:pPr>
      <w:suppressLineNumbers/>
      <w:suppressAutoHyphens/>
      <w:autoSpaceDE w:val="0"/>
      <w:spacing w:before="60" w:after="60" w:line="360" w:lineRule="auto"/>
      <w:ind w:left="992" w:hanging="567"/>
      <w:jc w:val="both"/>
    </w:pPr>
    <w:rPr>
      <w:sz w:val="24"/>
      <w:szCs w:val="24"/>
      <w:lang w:eastAsia="ar-SA"/>
    </w:rPr>
  </w:style>
  <w:style w:type="paragraph" w:customStyle="1" w:styleId="Znak1ZnakZnakZnakZnakZnakZnakZnakZnak">
    <w:name w:val="Znak1 Znak Znak Znak Znak Znak Znak Znak Znak"/>
    <w:basedOn w:val="Normalny"/>
    <w:rsid w:val="00DA2083"/>
    <w:rPr>
      <w:sz w:val="24"/>
      <w:szCs w:val="24"/>
    </w:rPr>
  </w:style>
  <w:style w:type="paragraph" w:customStyle="1" w:styleId="Standard">
    <w:name w:val="Standard"/>
    <w:rsid w:val="00DD3B2D"/>
    <w:pPr>
      <w:widowControl w:val="0"/>
      <w:suppressAutoHyphens/>
      <w:autoSpaceDE w:val="0"/>
    </w:pPr>
    <w:rPr>
      <w:sz w:val="24"/>
      <w:szCs w:val="24"/>
      <w:lang w:bidi="pl-PL"/>
    </w:rPr>
  </w:style>
  <w:style w:type="paragraph" w:customStyle="1" w:styleId="ZnakZnak1ZnakZnakZnakZnakZnakZnak">
    <w:name w:val="Znak Znak1 Znak Znak Znak Znak Znak Znak"/>
    <w:basedOn w:val="Normalny"/>
    <w:rsid w:val="00646B46"/>
    <w:rPr>
      <w:sz w:val="24"/>
      <w:szCs w:val="24"/>
    </w:rPr>
  </w:style>
  <w:style w:type="paragraph" w:customStyle="1" w:styleId="FR2">
    <w:name w:val="FR2"/>
    <w:rsid w:val="002170C3"/>
    <w:pPr>
      <w:widowControl w:val="0"/>
      <w:suppressAutoHyphens/>
      <w:ind w:left="7200" w:firstLine="1"/>
    </w:pPr>
    <w:rPr>
      <w:rFonts w:eastAsia="Arial"/>
      <w:i/>
      <w:sz w:val="22"/>
      <w:lang w:eastAsia="ar-SA"/>
    </w:rPr>
  </w:style>
  <w:style w:type="paragraph" w:customStyle="1" w:styleId="Tekstpodstawowy21">
    <w:name w:val="Tekst podstawowy 21"/>
    <w:basedOn w:val="Normalny"/>
    <w:rsid w:val="002170C3"/>
    <w:pPr>
      <w:widowControl w:val="0"/>
      <w:suppressAutoHyphens/>
      <w:autoSpaceDE w:val="0"/>
    </w:pPr>
    <w:rPr>
      <w:sz w:val="24"/>
      <w:lang w:eastAsia="ar-SA"/>
    </w:rPr>
  </w:style>
  <w:style w:type="character" w:customStyle="1" w:styleId="NagwekZnak">
    <w:name w:val="Nagłówek Znak"/>
    <w:aliases w:val="Nagłówek strony nieparzystej Znak"/>
    <w:link w:val="Nagwek"/>
    <w:locked/>
    <w:rsid w:val="002170C3"/>
    <w:rPr>
      <w:lang w:val="pl-PL" w:eastAsia="pl-PL" w:bidi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3924D9"/>
    <w:rPr>
      <w:sz w:val="24"/>
      <w:szCs w:val="24"/>
    </w:rPr>
  </w:style>
  <w:style w:type="paragraph" w:styleId="Tekstdymka">
    <w:name w:val="Balloon Text"/>
    <w:basedOn w:val="Normalny"/>
    <w:link w:val="TekstdymkaZnak"/>
    <w:rsid w:val="00D06C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06C54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rsid w:val="00D04753"/>
    <w:pPr>
      <w:spacing w:before="240" w:line="276" w:lineRule="auto"/>
      <w:ind w:left="357" w:hanging="357"/>
    </w:pPr>
  </w:style>
  <w:style w:type="character" w:customStyle="1" w:styleId="TekstkomentarzaZnak">
    <w:name w:val="Tekst komentarza Znak"/>
    <w:basedOn w:val="Domylnaczcionkaakapitu"/>
    <w:link w:val="Tekstkomentarza"/>
    <w:rsid w:val="00D04753"/>
  </w:style>
  <w:style w:type="paragraph" w:customStyle="1" w:styleId="Zwykytekst1">
    <w:name w:val="Zwykły tekst1"/>
    <w:basedOn w:val="Normalny"/>
    <w:rsid w:val="00D04753"/>
    <w:pPr>
      <w:spacing w:before="240" w:line="276" w:lineRule="auto"/>
      <w:ind w:left="357" w:hanging="357"/>
    </w:pPr>
    <w:rPr>
      <w:rFonts w:ascii="Courier New" w:hAnsi="Courier New"/>
    </w:rPr>
  </w:style>
  <w:style w:type="paragraph" w:customStyle="1" w:styleId="Znak1ZnakZnakZnakZnakZnakZnakZnakZnak1ZnakZnakZnakZnakZnakZnakZnakZnakZnakZnakZnakZnakZnak">
    <w:name w:val="Znak1 Znak Znak Znak Znak Znak Znak Znak Znak1 Znak Znak Znak Znak Znak Znak Znak Znak Znak Znak Znak Znak Znak"/>
    <w:basedOn w:val="Normalny"/>
    <w:rsid w:val="00C27648"/>
    <w:rPr>
      <w:sz w:val="24"/>
      <w:szCs w:val="24"/>
    </w:rPr>
  </w:style>
  <w:style w:type="character" w:customStyle="1" w:styleId="st">
    <w:name w:val="st"/>
    <w:basedOn w:val="Domylnaczcionkaakapitu"/>
    <w:rsid w:val="00C27648"/>
  </w:style>
  <w:style w:type="character" w:customStyle="1" w:styleId="tel">
    <w:name w:val="tel"/>
    <w:basedOn w:val="Domylnaczcionkaakapitu"/>
    <w:rsid w:val="00C27648"/>
  </w:style>
  <w:style w:type="paragraph" w:styleId="Lista">
    <w:name w:val="List"/>
    <w:basedOn w:val="Tekstpodstawowy"/>
    <w:rsid w:val="00C27648"/>
    <w:pPr>
      <w:suppressAutoHyphens/>
      <w:autoSpaceDE w:val="0"/>
      <w:spacing w:line="360" w:lineRule="auto"/>
      <w:ind w:right="0"/>
      <w:jc w:val="both"/>
    </w:pPr>
    <w:rPr>
      <w:rFonts w:ascii="Arial" w:hAnsi="Arial" w:cs="Tahoma"/>
      <w:sz w:val="20"/>
      <w:szCs w:val="24"/>
      <w:lang w:eastAsia="ar-SA"/>
    </w:rPr>
  </w:style>
  <w:style w:type="paragraph" w:customStyle="1" w:styleId="Znak1ZnakZnakZnakZnakZnakZnakZnakZnakZnakZnakZnak">
    <w:name w:val="Znak1 Znak Znak Znak Znak Znak Znak Znak Znak Znak Znak Znak"/>
    <w:basedOn w:val="Normalny"/>
    <w:rsid w:val="00C27648"/>
    <w:rPr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rsid w:val="00C27648"/>
    <w:pPr>
      <w:suppressAutoHyphens/>
      <w:spacing w:after="120"/>
      <w:ind w:right="0" w:firstLine="21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27648"/>
    <w:rPr>
      <w:sz w:val="28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C27648"/>
    <w:rPr>
      <w:sz w:val="24"/>
      <w:szCs w:val="24"/>
      <w:lang w:eastAsia="ar-SA"/>
    </w:rPr>
  </w:style>
  <w:style w:type="paragraph" w:styleId="Lista2">
    <w:name w:val="List 2"/>
    <w:basedOn w:val="Normalny"/>
    <w:rsid w:val="00C27648"/>
    <w:pPr>
      <w:suppressAutoHyphens/>
      <w:ind w:left="566" w:hanging="283"/>
    </w:pPr>
    <w:rPr>
      <w:sz w:val="24"/>
      <w:szCs w:val="24"/>
      <w:lang w:eastAsia="ar-SA"/>
    </w:rPr>
  </w:style>
  <w:style w:type="paragraph" w:styleId="Lista3">
    <w:name w:val="List 3"/>
    <w:basedOn w:val="Normalny"/>
    <w:rsid w:val="00C27648"/>
    <w:pPr>
      <w:suppressAutoHyphens/>
      <w:ind w:left="849" w:hanging="283"/>
    </w:pPr>
    <w:rPr>
      <w:sz w:val="24"/>
      <w:szCs w:val="24"/>
      <w:lang w:eastAsia="ar-SA"/>
    </w:rPr>
  </w:style>
  <w:style w:type="paragraph" w:customStyle="1" w:styleId="Znak1">
    <w:name w:val="Znak1"/>
    <w:basedOn w:val="Normalny"/>
    <w:rsid w:val="00C27648"/>
    <w:rPr>
      <w:sz w:val="24"/>
      <w:szCs w:val="24"/>
    </w:rPr>
  </w:style>
  <w:style w:type="character" w:customStyle="1" w:styleId="Nagwek3Znak">
    <w:name w:val="Nagłówek 3 Znak"/>
    <w:link w:val="Nagwek3"/>
    <w:rsid w:val="00C27648"/>
    <w:rPr>
      <w:sz w:val="28"/>
    </w:rPr>
  </w:style>
  <w:style w:type="paragraph" w:styleId="Akapitzlist">
    <w:name w:val="List Paragraph"/>
    <w:basedOn w:val="Normalny"/>
    <w:uiPriority w:val="34"/>
    <w:qFormat/>
    <w:rsid w:val="00C27648"/>
    <w:pPr>
      <w:suppressAutoHyphens/>
      <w:overflowPunct w:val="0"/>
      <w:spacing w:after="160" w:line="254" w:lineRule="auto"/>
      <w:ind w:left="720"/>
      <w:contextualSpacing/>
    </w:pPr>
    <w:rPr>
      <w:rFonts w:eastAsia="Lucida Sans Unicode" w:cs="Lucida Sans"/>
      <w:color w:val="00000A"/>
      <w:sz w:val="24"/>
      <w:szCs w:val="24"/>
      <w:lang w:eastAsia="zh-CN" w:bidi="hi-IN"/>
    </w:rPr>
  </w:style>
  <w:style w:type="character" w:customStyle="1" w:styleId="StopkaZnak">
    <w:name w:val="Stopka Znak"/>
    <w:link w:val="Stopka"/>
    <w:rsid w:val="00C27648"/>
    <w:rPr>
      <w:sz w:val="24"/>
    </w:rPr>
  </w:style>
  <w:style w:type="character" w:customStyle="1" w:styleId="apple-converted-space">
    <w:name w:val="apple-converted-space"/>
    <w:rsid w:val="00FF173D"/>
  </w:style>
  <w:style w:type="paragraph" w:customStyle="1" w:styleId="Akapitzlist1">
    <w:name w:val="Akapit z listą1"/>
    <w:basedOn w:val="Normalny"/>
    <w:rsid w:val="001149C9"/>
    <w:pPr>
      <w:widowControl w:val="0"/>
      <w:suppressAutoHyphens/>
      <w:spacing w:line="300" w:lineRule="auto"/>
      <w:ind w:left="720" w:hanging="400"/>
    </w:pPr>
    <w:rPr>
      <w:rFonts w:ascii="Arial" w:eastAsia="Calibri" w:hAnsi="Arial" w:cs="Arial"/>
      <w:sz w:val="22"/>
      <w:szCs w:val="22"/>
      <w:lang w:eastAsia="zh-CN"/>
    </w:rPr>
  </w:style>
  <w:style w:type="character" w:styleId="UyteHipercze">
    <w:name w:val="FollowedHyperlink"/>
    <w:basedOn w:val="Domylnaczcionkaakapitu"/>
    <w:semiHidden/>
    <w:unhideWhenUsed/>
    <w:rsid w:val="005B54B8"/>
    <w:rPr>
      <w:color w:val="954F72" w:themeColor="followedHyperlink"/>
      <w:u w:val="single"/>
    </w:rPr>
  </w:style>
  <w:style w:type="character" w:customStyle="1" w:styleId="Nagwek7Znak">
    <w:name w:val="Nagłówek 7 Znak"/>
    <w:basedOn w:val="Domylnaczcionkaakapitu"/>
    <w:link w:val="Nagwek7"/>
    <w:semiHidden/>
    <w:rsid w:val="001938F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customStyle="1" w:styleId="Tekstkomentarza1">
    <w:name w:val="Tekst komentarza1"/>
    <w:basedOn w:val="Normalny"/>
    <w:rsid w:val="001938FD"/>
    <w:pPr>
      <w:widowControl w:val="0"/>
    </w:pPr>
    <w:rPr>
      <w:lang w:bidi="pl-PL"/>
    </w:rPr>
  </w:style>
  <w:style w:type="paragraph" w:customStyle="1" w:styleId="NumPar1">
    <w:name w:val="NumPar 1"/>
    <w:basedOn w:val="Normalny"/>
    <w:next w:val="Normalny"/>
    <w:rsid w:val="001938FD"/>
    <w:pPr>
      <w:numPr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Normalny"/>
    <w:rsid w:val="001938FD"/>
    <w:pPr>
      <w:numPr>
        <w:ilvl w:val="1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Normalny"/>
    <w:rsid w:val="001938FD"/>
    <w:pPr>
      <w:numPr>
        <w:ilvl w:val="2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4">
    <w:name w:val="NumPar 4"/>
    <w:basedOn w:val="Normalny"/>
    <w:next w:val="Normalny"/>
    <w:rsid w:val="001938FD"/>
    <w:pPr>
      <w:numPr>
        <w:ilvl w:val="3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character" w:styleId="Odwoaniedokomentarza">
    <w:name w:val="annotation reference"/>
    <w:basedOn w:val="Domylnaczcionkaakapitu"/>
    <w:semiHidden/>
    <w:unhideWhenUsed/>
    <w:rsid w:val="00A969E9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A969E9"/>
    <w:pPr>
      <w:spacing w:before="0" w:line="240" w:lineRule="auto"/>
      <w:ind w:left="0" w:firstLine="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969E9"/>
    <w:rPr>
      <w:b/>
      <w:bCs/>
    </w:rPr>
  </w:style>
  <w:style w:type="character" w:customStyle="1" w:styleId="WW8Num5z3">
    <w:name w:val="WW8Num5z3"/>
    <w:rsid w:val="00E35FF3"/>
    <w:rPr>
      <w:rFonts w:ascii="Symbol" w:hAnsi="Symbol" w:cs="Symbol"/>
    </w:rPr>
  </w:style>
  <w:style w:type="paragraph" w:customStyle="1" w:styleId="Standarduser">
    <w:name w:val="Standard (user)"/>
    <w:rsid w:val="00FC2044"/>
    <w:pPr>
      <w:widowControl w:val="0"/>
      <w:suppressAutoHyphens/>
      <w:autoSpaceDE w:val="0"/>
      <w:autoSpaceDN w:val="0"/>
    </w:pPr>
    <w:rPr>
      <w:kern w:val="3"/>
      <w:sz w:val="24"/>
      <w:szCs w:val="24"/>
      <w:lang w:eastAsia="zh-CN" w:bidi="pl-PL"/>
    </w:rPr>
  </w:style>
  <w:style w:type="paragraph" w:customStyle="1" w:styleId="Znak5">
    <w:name w:val="Znak5"/>
    <w:basedOn w:val="Normalny"/>
    <w:rsid w:val="006970DA"/>
    <w:pPr>
      <w:suppressAutoHyphens/>
      <w:spacing w:after="160" w:line="240" w:lineRule="exact"/>
    </w:pPr>
    <w:rPr>
      <w:rFonts w:ascii="Tahoma" w:hAnsi="Tahoma"/>
      <w:lang w:val="en-US" w:eastAsia="en-US"/>
    </w:rPr>
  </w:style>
  <w:style w:type="character" w:customStyle="1" w:styleId="WW8Num1z0">
    <w:name w:val="WW8Num1z0"/>
    <w:rsid w:val="00050F14"/>
  </w:style>
  <w:style w:type="character" w:customStyle="1" w:styleId="WW8Num1z1">
    <w:name w:val="WW8Num1z1"/>
    <w:rsid w:val="00050F14"/>
  </w:style>
  <w:style w:type="character" w:customStyle="1" w:styleId="WW8Num1z2">
    <w:name w:val="WW8Num1z2"/>
    <w:rsid w:val="00050F14"/>
  </w:style>
  <w:style w:type="character" w:customStyle="1" w:styleId="WW8Num1z3">
    <w:name w:val="WW8Num1z3"/>
    <w:rsid w:val="00050F14"/>
  </w:style>
  <w:style w:type="character" w:customStyle="1" w:styleId="WW8Num1z4">
    <w:name w:val="WW8Num1z4"/>
    <w:rsid w:val="00050F14"/>
  </w:style>
  <w:style w:type="character" w:customStyle="1" w:styleId="WW8Num1z5">
    <w:name w:val="WW8Num1z5"/>
    <w:rsid w:val="00050F14"/>
  </w:style>
  <w:style w:type="character" w:customStyle="1" w:styleId="WW8Num1z6">
    <w:name w:val="WW8Num1z6"/>
    <w:rsid w:val="00050F14"/>
  </w:style>
  <w:style w:type="character" w:customStyle="1" w:styleId="WW8Num1z7">
    <w:name w:val="WW8Num1z7"/>
    <w:rsid w:val="00050F14"/>
  </w:style>
  <w:style w:type="character" w:customStyle="1" w:styleId="WW8Num1z8">
    <w:name w:val="WW8Num1z8"/>
    <w:rsid w:val="00050F14"/>
  </w:style>
  <w:style w:type="character" w:customStyle="1" w:styleId="WW8Num2z0">
    <w:name w:val="WW8Num2z0"/>
    <w:rsid w:val="00050F14"/>
    <w:rPr>
      <w:rFonts w:ascii="Calibri" w:hAnsi="Calibri" w:cs="Calibri"/>
      <w:sz w:val="28"/>
      <w:szCs w:val="28"/>
      <w:lang w:val="pl-PL"/>
    </w:rPr>
  </w:style>
  <w:style w:type="character" w:customStyle="1" w:styleId="WW8Num3z0">
    <w:name w:val="WW8Num3z0"/>
    <w:rsid w:val="00050F14"/>
    <w:rPr>
      <w:sz w:val="22"/>
    </w:rPr>
  </w:style>
  <w:style w:type="character" w:customStyle="1" w:styleId="WW8Num4z0">
    <w:name w:val="WW8Num4z0"/>
    <w:rsid w:val="00050F14"/>
    <w:rPr>
      <w:rFonts w:cs="Arial"/>
      <w:sz w:val="22"/>
    </w:rPr>
  </w:style>
  <w:style w:type="character" w:customStyle="1" w:styleId="WW8Num5z0">
    <w:name w:val="WW8Num5z0"/>
    <w:rsid w:val="00050F14"/>
    <w:rPr>
      <w:rFonts w:cs="Arial"/>
      <w:sz w:val="22"/>
    </w:rPr>
  </w:style>
  <w:style w:type="character" w:customStyle="1" w:styleId="WW8Num6z0">
    <w:name w:val="WW8Num6z0"/>
    <w:rsid w:val="00050F14"/>
    <w:rPr>
      <w:rFonts w:ascii="Calibri" w:hAnsi="Calibri" w:cs="Calibri"/>
      <w:b/>
      <w:bCs/>
      <w:i/>
      <w:iCs/>
      <w:sz w:val="22"/>
      <w:szCs w:val="22"/>
      <w:lang w:val="pl-PL"/>
    </w:rPr>
  </w:style>
  <w:style w:type="character" w:customStyle="1" w:styleId="WW8Num6z1">
    <w:name w:val="WW8Num6z1"/>
    <w:rsid w:val="00050F14"/>
  </w:style>
  <w:style w:type="character" w:customStyle="1" w:styleId="WW8Num6z2">
    <w:name w:val="WW8Num6z2"/>
    <w:rsid w:val="00050F14"/>
  </w:style>
  <w:style w:type="character" w:customStyle="1" w:styleId="WW8Num6z3">
    <w:name w:val="WW8Num6z3"/>
    <w:rsid w:val="00050F14"/>
  </w:style>
  <w:style w:type="character" w:customStyle="1" w:styleId="WW8Num6z4">
    <w:name w:val="WW8Num6z4"/>
    <w:rsid w:val="00050F14"/>
  </w:style>
  <w:style w:type="character" w:customStyle="1" w:styleId="WW8Num6z5">
    <w:name w:val="WW8Num6z5"/>
    <w:rsid w:val="00050F14"/>
  </w:style>
  <w:style w:type="character" w:customStyle="1" w:styleId="WW8Num6z6">
    <w:name w:val="WW8Num6z6"/>
    <w:rsid w:val="00050F14"/>
  </w:style>
  <w:style w:type="character" w:customStyle="1" w:styleId="WW8Num6z7">
    <w:name w:val="WW8Num6z7"/>
    <w:rsid w:val="00050F14"/>
  </w:style>
  <w:style w:type="character" w:customStyle="1" w:styleId="WW8Num6z8">
    <w:name w:val="WW8Num6z8"/>
    <w:rsid w:val="00050F14"/>
  </w:style>
  <w:style w:type="character" w:customStyle="1" w:styleId="WW8Num7z0">
    <w:name w:val="WW8Num7z0"/>
    <w:rsid w:val="00050F14"/>
    <w:rPr>
      <w:rFonts w:cs="Arial"/>
      <w:sz w:val="22"/>
    </w:rPr>
  </w:style>
  <w:style w:type="character" w:customStyle="1" w:styleId="WW8Num8z0">
    <w:name w:val="WW8Num8z0"/>
    <w:rsid w:val="00050F14"/>
    <w:rPr>
      <w:rFonts w:cs="Arial"/>
      <w:sz w:val="22"/>
    </w:rPr>
  </w:style>
  <w:style w:type="character" w:customStyle="1" w:styleId="WW8Num9z0">
    <w:name w:val="WW8Num9z0"/>
    <w:rsid w:val="00050F14"/>
    <w:rPr>
      <w:rFonts w:cs="Arial"/>
      <w:sz w:val="22"/>
    </w:rPr>
  </w:style>
  <w:style w:type="character" w:customStyle="1" w:styleId="WW8Num10z0">
    <w:name w:val="WW8Num10z0"/>
    <w:rsid w:val="00050F14"/>
    <w:rPr>
      <w:rFonts w:cs="Arial"/>
      <w:sz w:val="22"/>
    </w:rPr>
  </w:style>
  <w:style w:type="character" w:customStyle="1" w:styleId="WW8Num11z0">
    <w:name w:val="WW8Num11z0"/>
    <w:rsid w:val="00050F14"/>
    <w:rPr>
      <w:rFonts w:cs="Arial"/>
      <w:sz w:val="22"/>
    </w:rPr>
  </w:style>
  <w:style w:type="character" w:customStyle="1" w:styleId="WW8Num12z0">
    <w:name w:val="WW8Num12z0"/>
    <w:rsid w:val="00050F14"/>
    <w:rPr>
      <w:rFonts w:cs="Arial"/>
      <w:sz w:val="22"/>
    </w:rPr>
  </w:style>
  <w:style w:type="character" w:customStyle="1" w:styleId="WW8Num13z0">
    <w:name w:val="WW8Num13z0"/>
    <w:rsid w:val="00050F14"/>
    <w:rPr>
      <w:rFonts w:cs="Arial"/>
      <w:sz w:val="22"/>
    </w:rPr>
  </w:style>
  <w:style w:type="character" w:customStyle="1" w:styleId="WW8Num14z0">
    <w:name w:val="WW8Num14z0"/>
    <w:rsid w:val="00050F14"/>
  </w:style>
  <w:style w:type="character" w:customStyle="1" w:styleId="WW8Num15z0">
    <w:name w:val="WW8Num15z0"/>
    <w:rsid w:val="00050F14"/>
    <w:rPr>
      <w:rFonts w:cs="Arial"/>
      <w:sz w:val="22"/>
    </w:rPr>
  </w:style>
  <w:style w:type="character" w:customStyle="1" w:styleId="WW8Num16z0">
    <w:name w:val="WW8Num16z0"/>
    <w:rsid w:val="00050F14"/>
    <w:rPr>
      <w:rFonts w:cs="Arial"/>
      <w:sz w:val="22"/>
    </w:rPr>
  </w:style>
  <w:style w:type="character" w:customStyle="1" w:styleId="WW8Num16z1">
    <w:name w:val="WW8Num16z1"/>
    <w:rsid w:val="00050F14"/>
    <w:rPr>
      <w:b w:val="0"/>
      <w:i w:val="0"/>
      <w:strike w:val="0"/>
      <w:dstrike w:val="0"/>
      <w:sz w:val="22"/>
      <w:szCs w:val="22"/>
      <w:u w:val="none"/>
    </w:rPr>
  </w:style>
  <w:style w:type="character" w:customStyle="1" w:styleId="WW8Num16z3">
    <w:name w:val="WW8Num16z3"/>
    <w:rsid w:val="00050F14"/>
  </w:style>
  <w:style w:type="character" w:customStyle="1" w:styleId="WW8Num16z4">
    <w:name w:val="WW8Num16z4"/>
    <w:rsid w:val="00050F14"/>
  </w:style>
  <w:style w:type="character" w:customStyle="1" w:styleId="WW8Num16z5">
    <w:name w:val="WW8Num16z5"/>
    <w:rsid w:val="00050F14"/>
  </w:style>
  <w:style w:type="character" w:customStyle="1" w:styleId="WW8Num16z6">
    <w:name w:val="WW8Num16z6"/>
    <w:rsid w:val="00050F14"/>
  </w:style>
  <w:style w:type="character" w:customStyle="1" w:styleId="WW8Num16z7">
    <w:name w:val="WW8Num16z7"/>
    <w:rsid w:val="00050F14"/>
  </w:style>
  <w:style w:type="character" w:customStyle="1" w:styleId="WW8Num16z8">
    <w:name w:val="WW8Num16z8"/>
    <w:rsid w:val="00050F14"/>
  </w:style>
  <w:style w:type="character" w:customStyle="1" w:styleId="WW8Num17z0">
    <w:name w:val="WW8Num17z0"/>
    <w:rsid w:val="00050F14"/>
  </w:style>
  <w:style w:type="character" w:customStyle="1" w:styleId="WW8Num18z0">
    <w:name w:val="WW8Num18z0"/>
    <w:rsid w:val="00050F14"/>
    <w:rPr>
      <w:rFonts w:cs="Arial"/>
      <w:sz w:val="22"/>
    </w:rPr>
  </w:style>
  <w:style w:type="character" w:customStyle="1" w:styleId="WW8Num19z0">
    <w:name w:val="WW8Num19z0"/>
    <w:rsid w:val="00050F14"/>
    <w:rPr>
      <w:rFonts w:cs="Arial"/>
      <w:sz w:val="22"/>
    </w:rPr>
  </w:style>
  <w:style w:type="character" w:customStyle="1" w:styleId="WW8Num20z0">
    <w:name w:val="WW8Num20z0"/>
    <w:rsid w:val="00050F14"/>
  </w:style>
  <w:style w:type="character" w:customStyle="1" w:styleId="WW8Num21z0">
    <w:name w:val="WW8Num21z0"/>
    <w:rsid w:val="00050F14"/>
    <w:rPr>
      <w:rFonts w:cs="Arial"/>
      <w:i/>
      <w:sz w:val="22"/>
    </w:rPr>
  </w:style>
  <w:style w:type="character" w:customStyle="1" w:styleId="WW8Num22z0">
    <w:name w:val="WW8Num22z0"/>
    <w:rsid w:val="00050F14"/>
  </w:style>
  <w:style w:type="character" w:customStyle="1" w:styleId="WW8Num23z0">
    <w:name w:val="WW8Num23z0"/>
    <w:rsid w:val="00050F14"/>
    <w:rPr>
      <w:rFonts w:cs="Arial"/>
      <w:i/>
      <w:sz w:val="22"/>
    </w:rPr>
  </w:style>
  <w:style w:type="character" w:customStyle="1" w:styleId="WW8Num23z1">
    <w:name w:val="WW8Num23z1"/>
    <w:rsid w:val="00050F14"/>
  </w:style>
  <w:style w:type="character" w:customStyle="1" w:styleId="WW8Num23z2">
    <w:name w:val="WW8Num23z2"/>
    <w:rsid w:val="00050F14"/>
  </w:style>
  <w:style w:type="character" w:customStyle="1" w:styleId="WW8Num23z3">
    <w:name w:val="WW8Num23z3"/>
    <w:rsid w:val="00050F14"/>
  </w:style>
  <w:style w:type="character" w:customStyle="1" w:styleId="WW8Num23z4">
    <w:name w:val="WW8Num23z4"/>
    <w:rsid w:val="00050F14"/>
  </w:style>
  <w:style w:type="character" w:customStyle="1" w:styleId="WW8Num23z5">
    <w:name w:val="WW8Num23z5"/>
    <w:rsid w:val="00050F14"/>
  </w:style>
  <w:style w:type="character" w:customStyle="1" w:styleId="WW8Num23z6">
    <w:name w:val="WW8Num23z6"/>
    <w:rsid w:val="00050F14"/>
  </w:style>
  <w:style w:type="character" w:customStyle="1" w:styleId="WW8Num23z7">
    <w:name w:val="WW8Num23z7"/>
    <w:rsid w:val="00050F14"/>
  </w:style>
  <w:style w:type="character" w:customStyle="1" w:styleId="WW8Num23z8">
    <w:name w:val="WW8Num23z8"/>
    <w:rsid w:val="00050F14"/>
  </w:style>
  <w:style w:type="character" w:customStyle="1" w:styleId="WW8Num24z0">
    <w:name w:val="WW8Num24z0"/>
    <w:rsid w:val="00050F14"/>
    <w:rPr>
      <w:rFonts w:cs="Arial"/>
      <w:i/>
      <w:sz w:val="22"/>
    </w:rPr>
  </w:style>
  <w:style w:type="character" w:customStyle="1" w:styleId="WW8Num24z1">
    <w:name w:val="WW8Num24z1"/>
    <w:rsid w:val="00050F14"/>
  </w:style>
  <w:style w:type="character" w:customStyle="1" w:styleId="WW8Num24z2">
    <w:name w:val="WW8Num24z2"/>
    <w:rsid w:val="00050F14"/>
  </w:style>
  <w:style w:type="character" w:customStyle="1" w:styleId="WW8Num24z3">
    <w:name w:val="WW8Num24z3"/>
    <w:rsid w:val="00050F14"/>
  </w:style>
  <w:style w:type="character" w:customStyle="1" w:styleId="WW8Num24z4">
    <w:name w:val="WW8Num24z4"/>
    <w:rsid w:val="00050F14"/>
  </w:style>
  <w:style w:type="character" w:customStyle="1" w:styleId="WW8Num24z5">
    <w:name w:val="WW8Num24z5"/>
    <w:rsid w:val="00050F14"/>
  </w:style>
  <w:style w:type="character" w:customStyle="1" w:styleId="WW8Num24z6">
    <w:name w:val="WW8Num24z6"/>
    <w:rsid w:val="00050F14"/>
  </w:style>
  <w:style w:type="character" w:customStyle="1" w:styleId="WW8Num24z7">
    <w:name w:val="WW8Num24z7"/>
    <w:rsid w:val="00050F14"/>
  </w:style>
  <w:style w:type="character" w:customStyle="1" w:styleId="WW8Num24z8">
    <w:name w:val="WW8Num24z8"/>
    <w:rsid w:val="00050F14"/>
  </w:style>
  <w:style w:type="character" w:customStyle="1" w:styleId="WW8Num25z0">
    <w:name w:val="WW8Num25z0"/>
    <w:rsid w:val="00050F14"/>
    <w:rPr>
      <w:rFonts w:cs="Arial"/>
      <w:sz w:val="22"/>
    </w:rPr>
  </w:style>
  <w:style w:type="character" w:customStyle="1" w:styleId="WW8Num26z0">
    <w:name w:val="WW8Num26z0"/>
    <w:rsid w:val="00050F14"/>
    <w:rPr>
      <w:b/>
    </w:rPr>
  </w:style>
  <w:style w:type="character" w:customStyle="1" w:styleId="WW8Num26z1">
    <w:name w:val="WW8Num26z1"/>
    <w:rsid w:val="00050F14"/>
  </w:style>
  <w:style w:type="character" w:customStyle="1" w:styleId="WW8Num26z2">
    <w:name w:val="WW8Num26z2"/>
    <w:rsid w:val="00050F14"/>
  </w:style>
  <w:style w:type="character" w:customStyle="1" w:styleId="WW8Num26z3">
    <w:name w:val="WW8Num26z3"/>
    <w:rsid w:val="00050F14"/>
  </w:style>
  <w:style w:type="character" w:customStyle="1" w:styleId="WW8Num26z4">
    <w:name w:val="WW8Num26z4"/>
    <w:rsid w:val="00050F14"/>
  </w:style>
  <w:style w:type="character" w:customStyle="1" w:styleId="WW8Num26z5">
    <w:name w:val="WW8Num26z5"/>
    <w:rsid w:val="00050F14"/>
  </w:style>
  <w:style w:type="character" w:customStyle="1" w:styleId="WW8Num26z6">
    <w:name w:val="WW8Num26z6"/>
    <w:rsid w:val="00050F14"/>
  </w:style>
  <w:style w:type="character" w:customStyle="1" w:styleId="WW8Num26z7">
    <w:name w:val="WW8Num26z7"/>
    <w:rsid w:val="00050F14"/>
  </w:style>
  <w:style w:type="character" w:customStyle="1" w:styleId="WW8Num26z8">
    <w:name w:val="WW8Num26z8"/>
    <w:rsid w:val="00050F14"/>
  </w:style>
  <w:style w:type="character" w:customStyle="1" w:styleId="WW8Num27z0">
    <w:name w:val="WW8Num27z0"/>
    <w:rsid w:val="00050F14"/>
    <w:rPr>
      <w:rFonts w:cs="Arial"/>
      <w:sz w:val="22"/>
    </w:rPr>
  </w:style>
  <w:style w:type="character" w:customStyle="1" w:styleId="WW8Num27z1">
    <w:name w:val="WW8Num27z1"/>
    <w:rsid w:val="00050F14"/>
  </w:style>
  <w:style w:type="character" w:customStyle="1" w:styleId="WW8Num27z2">
    <w:name w:val="WW8Num27z2"/>
    <w:rsid w:val="00050F14"/>
  </w:style>
  <w:style w:type="character" w:customStyle="1" w:styleId="WW8Num27z3">
    <w:name w:val="WW8Num27z3"/>
    <w:rsid w:val="00050F14"/>
  </w:style>
  <w:style w:type="character" w:customStyle="1" w:styleId="WW8Num27z4">
    <w:name w:val="WW8Num27z4"/>
    <w:rsid w:val="00050F14"/>
  </w:style>
  <w:style w:type="character" w:customStyle="1" w:styleId="WW8Num27z5">
    <w:name w:val="WW8Num27z5"/>
    <w:rsid w:val="00050F14"/>
  </w:style>
  <w:style w:type="character" w:customStyle="1" w:styleId="WW8Num27z6">
    <w:name w:val="WW8Num27z6"/>
    <w:rsid w:val="00050F14"/>
  </w:style>
  <w:style w:type="character" w:customStyle="1" w:styleId="WW8Num27z7">
    <w:name w:val="WW8Num27z7"/>
    <w:rsid w:val="00050F14"/>
  </w:style>
  <w:style w:type="character" w:customStyle="1" w:styleId="WW8Num27z8">
    <w:name w:val="WW8Num27z8"/>
    <w:rsid w:val="00050F14"/>
  </w:style>
  <w:style w:type="character" w:customStyle="1" w:styleId="WW8Num28z0">
    <w:name w:val="WW8Num28z0"/>
    <w:rsid w:val="00050F14"/>
    <w:rPr>
      <w:rFonts w:cs="Arial"/>
      <w:b/>
      <w:sz w:val="22"/>
    </w:rPr>
  </w:style>
  <w:style w:type="character" w:customStyle="1" w:styleId="WW8Num28z1">
    <w:name w:val="WW8Num28z1"/>
    <w:rsid w:val="00050F14"/>
  </w:style>
  <w:style w:type="character" w:customStyle="1" w:styleId="WW8Num28z2">
    <w:name w:val="WW8Num28z2"/>
    <w:rsid w:val="00050F14"/>
  </w:style>
  <w:style w:type="character" w:customStyle="1" w:styleId="WW8Num28z3">
    <w:name w:val="WW8Num28z3"/>
    <w:rsid w:val="00050F14"/>
  </w:style>
  <w:style w:type="character" w:customStyle="1" w:styleId="WW8Num28z4">
    <w:name w:val="WW8Num28z4"/>
    <w:rsid w:val="00050F14"/>
  </w:style>
  <w:style w:type="character" w:customStyle="1" w:styleId="WW8Num28z5">
    <w:name w:val="WW8Num28z5"/>
    <w:rsid w:val="00050F14"/>
  </w:style>
  <w:style w:type="character" w:customStyle="1" w:styleId="WW8Num28z6">
    <w:name w:val="WW8Num28z6"/>
    <w:rsid w:val="00050F14"/>
  </w:style>
  <w:style w:type="character" w:customStyle="1" w:styleId="WW8Num28z7">
    <w:name w:val="WW8Num28z7"/>
    <w:rsid w:val="00050F14"/>
  </w:style>
  <w:style w:type="character" w:customStyle="1" w:styleId="WW8Num28z8">
    <w:name w:val="WW8Num28z8"/>
    <w:rsid w:val="00050F14"/>
  </w:style>
  <w:style w:type="character" w:customStyle="1" w:styleId="WW8Num29z0">
    <w:name w:val="WW8Num29z0"/>
    <w:rsid w:val="00050F14"/>
    <w:rPr>
      <w:rFonts w:cs="Arial"/>
      <w:sz w:val="22"/>
    </w:rPr>
  </w:style>
  <w:style w:type="character" w:customStyle="1" w:styleId="WW8Num29z1">
    <w:name w:val="WW8Num29z1"/>
    <w:rsid w:val="00050F14"/>
  </w:style>
  <w:style w:type="character" w:customStyle="1" w:styleId="WW8Num29z2">
    <w:name w:val="WW8Num29z2"/>
    <w:rsid w:val="00050F14"/>
  </w:style>
  <w:style w:type="character" w:customStyle="1" w:styleId="WW8Num29z3">
    <w:name w:val="WW8Num29z3"/>
    <w:rsid w:val="00050F14"/>
  </w:style>
  <w:style w:type="character" w:customStyle="1" w:styleId="WW8Num29z4">
    <w:name w:val="WW8Num29z4"/>
    <w:rsid w:val="00050F14"/>
  </w:style>
  <w:style w:type="character" w:customStyle="1" w:styleId="WW8Num29z5">
    <w:name w:val="WW8Num29z5"/>
    <w:rsid w:val="00050F14"/>
  </w:style>
  <w:style w:type="character" w:customStyle="1" w:styleId="WW8Num29z6">
    <w:name w:val="WW8Num29z6"/>
    <w:rsid w:val="00050F14"/>
  </w:style>
  <w:style w:type="character" w:customStyle="1" w:styleId="WW8Num29z7">
    <w:name w:val="WW8Num29z7"/>
    <w:rsid w:val="00050F14"/>
  </w:style>
  <w:style w:type="character" w:customStyle="1" w:styleId="WW8Num29z8">
    <w:name w:val="WW8Num29z8"/>
    <w:rsid w:val="00050F14"/>
  </w:style>
  <w:style w:type="character" w:customStyle="1" w:styleId="WW8Num30z0">
    <w:name w:val="WW8Num30z0"/>
    <w:rsid w:val="00050F14"/>
    <w:rPr>
      <w:b/>
      <w:sz w:val="22"/>
    </w:rPr>
  </w:style>
  <w:style w:type="character" w:customStyle="1" w:styleId="WW8Num30z1">
    <w:name w:val="WW8Num30z1"/>
    <w:rsid w:val="00050F14"/>
    <w:rPr>
      <w:rFonts w:cs="Arial"/>
      <w:sz w:val="22"/>
    </w:rPr>
  </w:style>
  <w:style w:type="character" w:customStyle="1" w:styleId="WW8Num30z2">
    <w:name w:val="WW8Num30z2"/>
    <w:rsid w:val="00050F14"/>
  </w:style>
  <w:style w:type="character" w:customStyle="1" w:styleId="WW8Num30z3">
    <w:name w:val="WW8Num30z3"/>
    <w:rsid w:val="00050F14"/>
  </w:style>
  <w:style w:type="character" w:customStyle="1" w:styleId="WW8Num30z4">
    <w:name w:val="WW8Num30z4"/>
    <w:rsid w:val="00050F14"/>
  </w:style>
  <w:style w:type="character" w:customStyle="1" w:styleId="WW8Num30z5">
    <w:name w:val="WW8Num30z5"/>
    <w:rsid w:val="00050F14"/>
  </w:style>
  <w:style w:type="character" w:customStyle="1" w:styleId="WW8Num30z6">
    <w:name w:val="WW8Num30z6"/>
    <w:rsid w:val="00050F14"/>
  </w:style>
  <w:style w:type="character" w:customStyle="1" w:styleId="WW8Num30z7">
    <w:name w:val="WW8Num30z7"/>
    <w:rsid w:val="00050F14"/>
  </w:style>
  <w:style w:type="character" w:customStyle="1" w:styleId="WW8Num30z8">
    <w:name w:val="WW8Num30z8"/>
    <w:rsid w:val="00050F14"/>
  </w:style>
  <w:style w:type="character" w:customStyle="1" w:styleId="WW8Num31z0">
    <w:name w:val="WW8Num31z0"/>
    <w:rsid w:val="00050F14"/>
  </w:style>
  <w:style w:type="character" w:customStyle="1" w:styleId="WW8Num31z1">
    <w:name w:val="WW8Num31z1"/>
    <w:rsid w:val="00050F14"/>
  </w:style>
  <w:style w:type="character" w:customStyle="1" w:styleId="WW8Num31z2">
    <w:name w:val="WW8Num31z2"/>
    <w:rsid w:val="00050F14"/>
  </w:style>
  <w:style w:type="character" w:customStyle="1" w:styleId="WW8Num31z3">
    <w:name w:val="WW8Num31z3"/>
    <w:rsid w:val="00050F14"/>
  </w:style>
  <w:style w:type="character" w:customStyle="1" w:styleId="WW8Num31z4">
    <w:name w:val="WW8Num31z4"/>
    <w:rsid w:val="00050F14"/>
  </w:style>
  <w:style w:type="character" w:customStyle="1" w:styleId="WW8Num31z5">
    <w:name w:val="WW8Num31z5"/>
    <w:rsid w:val="00050F14"/>
  </w:style>
  <w:style w:type="character" w:customStyle="1" w:styleId="WW8Num31z6">
    <w:name w:val="WW8Num31z6"/>
    <w:rsid w:val="00050F14"/>
  </w:style>
  <w:style w:type="character" w:customStyle="1" w:styleId="WW8Num31z7">
    <w:name w:val="WW8Num31z7"/>
    <w:rsid w:val="00050F14"/>
  </w:style>
  <w:style w:type="character" w:customStyle="1" w:styleId="WW8Num31z8">
    <w:name w:val="WW8Num31z8"/>
    <w:rsid w:val="00050F14"/>
  </w:style>
  <w:style w:type="character" w:customStyle="1" w:styleId="WW8Num32z0">
    <w:name w:val="WW8Num32z0"/>
    <w:rsid w:val="00050F14"/>
    <w:rPr>
      <w:rFonts w:cs="Arial"/>
      <w:b/>
      <w:sz w:val="22"/>
    </w:rPr>
  </w:style>
  <w:style w:type="character" w:customStyle="1" w:styleId="WW8Num32z1">
    <w:name w:val="WW8Num32z1"/>
    <w:rsid w:val="00050F14"/>
  </w:style>
  <w:style w:type="character" w:customStyle="1" w:styleId="WW8Num32z2">
    <w:name w:val="WW8Num32z2"/>
    <w:rsid w:val="00050F14"/>
  </w:style>
  <w:style w:type="character" w:customStyle="1" w:styleId="WW8Num32z3">
    <w:name w:val="WW8Num32z3"/>
    <w:rsid w:val="00050F14"/>
  </w:style>
  <w:style w:type="character" w:customStyle="1" w:styleId="WW8Num32z4">
    <w:name w:val="WW8Num32z4"/>
    <w:rsid w:val="00050F14"/>
  </w:style>
  <w:style w:type="character" w:customStyle="1" w:styleId="WW8Num32z5">
    <w:name w:val="WW8Num32z5"/>
    <w:rsid w:val="00050F14"/>
  </w:style>
  <w:style w:type="character" w:customStyle="1" w:styleId="WW8Num32z6">
    <w:name w:val="WW8Num32z6"/>
    <w:rsid w:val="00050F14"/>
  </w:style>
  <w:style w:type="character" w:customStyle="1" w:styleId="WW8Num32z7">
    <w:name w:val="WW8Num32z7"/>
    <w:rsid w:val="00050F14"/>
  </w:style>
  <w:style w:type="character" w:customStyle="1" w:styleId="WW8Num32z8">
    <w:name w:val="WW8Num32z8"/>
    <w:rsid w:val="00050F14"/>
  </w:style>
  <w:style w:type="character" w:customStyle="1" w:styleId="WW8Num33z0">
    <w:name w:val="WW8Num33z0"/>
    <w:rsid w:val="00050F14"/>
    <w:rPr>
      <w:rFonts w:cs="Arial"/>
      <w:sz w:val="22"/>
    </w:rPr>
  </w:style>
  <w:style w:type="character" w:customStyle="1" w:styleId="WW8Num33z1">
    <w:name w:val="WW8Num33z1"/>
    <w:rsid w:val="00050F14"/>
  </w:style>
  <w:style w:type="character" w:customStyle="1" w:styleId="WW8Num33z2">
    <w:name w:val="WW8Num33z2"/>
    <w:rsid w:val="00050F14"/>
  </w:style>
  <w:style w:type="character" w:customStyle="1" w:styleId="WW8Num33z3">
    <w:name w:val="WW8Num33z3"/>
    <w:rsid w:val="00050F14"/>
  </w:style>
  <w:style w:type="character" w:customStyle="1" w:styleId="WW8Num33z4">
    <w:name w:val="WW8Num33z4"/>
    <w:rsid w:val="00050F14"/>
  </w:style>
  <w:style w:type="character" w:customStyle="1" w:styleId="WW8Num33z5">
    <w:name w:val="WW8Num33z5"/>
    <w:rsid w:val="00050F14"/>
  </w:style>
  <w:style w:type="character" w:customStyle="1" w:styleId="WW8Num33z6">
    <w:name w:val="WW8Num33z6"/>
    <w:rsid w:val="00050F14"/>
  </w:style>
  <w:style w:type="character" w:customStyle="1" w:styleId="WW8Num33z7">
    <w:name w:val="WW8Num33z7"/>
    <w:rsid w:val="00050F14"/>
  </w:style>
  <w:style w:type="character" w:customStyle="1" w:styleId="WW8Num33z8">
    <w:name w:val="WW8Num33z8"/>
    <w:rsid w:val="00050F14"/>
  </w:style>
  <w:style w:type="character" w:customStyle="1" w:styleId="WW8Num34z0">
    <w:name w:val="WW8Num34z0"/>
    <w:rsid w:val="00050F14"/>
    <w:rPr>
      <w:b/>
    </w:rPr>
  </w:style>
  <w:style w:type="character" w:customStyle="1" w:styleId="WW8Num34z1">
    <w:name w:val="WW8Num34z1"/>
    <w:rsid w:val="00050F14"/>
  </w:style>
  <w:style w:type="character" w:customStyle="1" w:styleId="WW8Num34z2">
    <w:name w:val="WW8Num34z2"/>
    <w:rsid w:val="00050F14"/>
  </w:style>
  <w:style w:type="character" w:customStyle="1" w:styleId="WW8Num34z3">
    <w:name w:val="WW8Num34z3"/>
    <w:rsid w:val="00050F14"/>
  </w:style>
  <w:style w:type="character" w:customStyle="1" w:styleId="WW8Num34z4">
    <w:name w:val="WW8Num34z4"/>
    <w:rsid w:val="00050F14"/>
  </w:style>
  <w:style w:type="character" w:customStyle="1" w:styleId="WW8Num34z5">
    <w:name w:val="WW8Num34z5"/>
    <w:rsid w:val="00050F14"/>
  </w:style>
  <w:style w:type="character" w:customStyle="1" w:styleId="WW8Num34z6">
    <w:name w:val="WW8Num34z6"/>
    <w:rsid w:val="00050F14"/>
  </w:style>
  <w:style w:type="character" w:customStyle="1" w:styleId="WW8Num34z7">
    <w:name w:val="WW8Num34z7"/>
    <w:rsid w:val="00050F14"/>
  </w:style>
  <w:style w:type="character" w:customStyle="1" w:styleId="WW8Num34z8">
    <w:name w:val="WW8Num34z8"/>
    <w:rsid w:val="00050F14"/>
  </w:style>
  <w:style w:type="character" w:customStyle="1" w:styleId="WW8Num35z0">
    <w:name w:val="WW8Num35z0"/>
    <w:rsid w:val="00050F14"/>
    <w:rPr>
      <w:rFonts w:ascii="Times New Roman" w:hAnsi="Times New Roman" w:cs="Arial"/>
      <w:b w:val="0"/>
      <w:bCs w:val="0"/>
      <w:i/>
      <w:iCs/>
      <w:sz w:val="22"/>
      <w:szCs w:val="22"/>
    </w:rPr>
  </w:style>
  <w:style w:type="character" w:customStyle="1" w:styleId="WW8Num8z1">
    <w:name w:val="WW8Num8z1"/>
    <w:rsid w:val="00050F14"/>
  </w:style>
  <w:style w:type="character" w:customStyle="1" w:styleId="WW8Num8z2">
    <w:name w:val="WW8Num8z2"/>
    <w:rsid w:val="00050F14"/>
  </w:style>
  <w:style w:type="character" w:customStyle="1" w:styleId="WW8Num8z3">
    <w:name w:val="WW8Num8z3"/>
    <w:rsid w:val="00050F14"/>
  </w:style>
  <w:style w:type="character" w:customStyle="1" w:styleId="WW8Num8z4">
    <w:name w:val="WW8Num8z4"/>
    <w:rsid w:val="00050F14"/>
  </w:style>
  <w:style w:type="character" w:customStyle="1" w:styleId="WW8Num8z5">
    <w:name w:val="WW8Num8z5"/>
    <w:rsid w:val="00050F14"/>
  </w:style>
  <w:style w:type="character" w:customStyle="1" w:styleId="WW8Num8z6">
    <w:name w:val="WW8Num8z6"/>
    <w:rsid w:val="00050F14"/>
  </w:style>
  <w:style w:type="character" w:customStyle="1" w:styleId="WW8Num8z7">
    <w:name w:val="WW8Num8z7"/>
    <w:rsid w:val="00050F14"/>
  </w:style>
  <w:style w:type="character" w:customStyle="1" w:styleId="WW8Num8z8">
    <w:name w:val="WW8Num8z8"/>
    <w:rsid w:val="00050F14"/>
  </w:style>
  <w:style w:type="character" w:customStyle="1" w:styleId="WW8Num18z1">
    <w:name w:val="WW8Num18z1"/>
    <w:rsid w:val="00050F14"/>
  </w:style>
  <w:style w:type="character" w:customStyle="1" w:styleId="WW8Num18z3">
    <w:name w:val="WW8Num18z3"/>
    <w:rsid w:val="00050F14"/>
  </w:style>
  <w:style w:type="character" w:customStyle="1" w:styleId="WW8Num18z4">
    <w:name w:val="WW8Num18z4"/>
    <w:rsid w:val="00050F14"/>
  </w:style>
  <w:style w:type="character" w:customStyle="1" w:styleId="WW8Num18z5">
    <w:name w:val="WW8Num18z5"/>
    <w:rsid w:val="00050F14"/>
  </w:style>
  <w:style w:type="character" w:customStyle="1" w:styleId="WW8Num18z6">
    <w:name w:val="WW8Num18z6"/>
    <w:rsid w:val="00050F14"/>
  </w:style>
  <w:style w:type="character" w:customStyle="1" w:styleId="WW8Num18z7">
    <w:name w:val="WW8Num18z7"/>
    <w:rsid w:val="00050F14"/>
  </w:style>
  <w:style w:type="character" w:customStyle="1" w:styleId="WW8Num18z8">
    <w:name w:val="WW8Num18z8"/>
    <w:rsid w:val="00050F14"/>
  </w:style>
  <w:style w:type="character" w:customStyle="1" w:styleId="WW8Num25z1">
    <w:name w:val="WW8Num25z1"/>
    <w:rsid w:val="00050F14"/>
  </w:style>
  <w:style w:type="character" w:customStyle="1" w:styleId="WW8Num25z2">
    <w:name w:val="WW8Num25z2"/>
    <w:rsid w:val="00050F14"/>
  </w:style>
  <w:style w:type="character" w:customStyle="1" w:styleId="WW8Num25z3">
    <w:name w:val="WW8Num25z3"/>
    <w:rsid w:val="00050F14"/>
  </w:style>
  <w:style w:type="character" w:customStyle="1" w:styleId="WW8Num25z4">
    <w:name w:val="WW8Num25z4"/>
    <w:rsid w:val="00050F14"/>
  </w:style>
  <w:style w:type="character" w:customStyle="1" w:styleId="WW8Num25z5">
    <w:name w:val="WW8Num25z5"/>
    <w:rsid w:val="00050F14"/>
  </w:style>
  <w:style w:type="character" w:customStyle="1" w:styleId="WW8Num25z6">
    <w:name w:val="WW8Num25z6"/>
    <w:rsid w:val="00050F14"/>
  </w:style>
  <w:style w:type="character" w:customStyle="1" w:styleId="WW8Num25z7">
    <w:name w:val="WW8Num25z7"/>
    <w:rsid w:val="00050F14"/>
  </w:style>
  <w:style w:type="character" w:customStyle="1" w:styleId="WW8Num25z8">
    <w:name w:val="WW8Num25z8"/>
    <w:rsid w:val="00050F14"/>
  </w:style>
  <w:style w:type="character" w:customStyle="1" w:styleId="WW8Num35z1">
    <w:name w:val="WW8Num35z1"/>
    <w:rsid w:val="00050F14"/>
  </w:style>
  <w:style w:type="character" w:customStyle="1" w:styleId="WW8Num35z2">
    <w:name w:val="WW8Num35z2"/>
    <w:rsid w:val="00050F14"/>
  </w:style>
  <w:style w:type="character" w:customStyle="1" w:styleId="WW8Num35z3">
    <w:name w:val="WW8Num35z3"/>
    <w:rsid w:val="00050F14"/>
  </w:style>
  <w:style w:type="character" w:customStyle="1" w:styleId="WW8Num35z4">
    <w:name w:val="WW8Num35z4"/>
    <w:rsid w:val="00050F14"/>
  </w:style>
  <w:style w:type="character" w:customStyle="1" w:styleId="WW8Num35z5">
    <w:name w:val="WW8Num35z5"/>
    <w:rsid w:val="00050F14"/>
  </w:style>
  <w:style w:type="character" w:customStyle="1" w:styleId="WW8Num35z6">
    <w:name w:val="WW8Num35z6"/>
    <w:rsid w:val="00050F14"/>
  </w:style>
  <w:style w:type="character" w:customStyle="1" w:styleId="WW8Num35z7">
    <w:name w:val="WW8Num35z7"/>
    <w:rsid w:val="00050F14"/>
  </w:style>
  <w:style w:type="character" w:customStyle="1" w:styleId="WW8Num35z8">
    <w:name w:val="WW8Num35z8"/>
    <w:rsid w:val="00050F14"/>
  </w:style>
  <w:style w:type="character" w:customStyle="1" w:styleId="WW8Num36z0">
    <w:name w:val="WW8Num36z0"/>
    <w:rsid w:val="00050F14"/>
    <w:rPr>
      <w:rFonts w:cs="Arial"/>
      <w:sz w:val="22"/>
    </w:rPr>
  </w:style>
  <w:style w:type="character" w:customStyle="1" w:styleId="WW8Num36z1">
    <w:name w:val="WW8Num36z1"/>
    <w:rsid w:val="00050F14"/>
  </w:style>
  <w:style w:type="character" w:customStyle="1" w:styleId="WW8Num36z2">
    <w:name w:val="WW8Num36z2"/>
    <w:rsid w:val="00050F14"/>
  </w:style>
  <w:style w:type="character" w:customStyle="1" w:styleId="WW8Num36z3">
    <w:name w:val="WW8Num36z3"/>
    <w:rsid w:val="00050F14"/>
  </w:style>
  <w:style w:type="character" w:customStyle="1" w:styleId="WW8Num36z4">
    <w:name w:val="WW8Num36z4"/>
    <w:rsid w:val="00050F14"/>
  </w:style>
  <w:style w:type="character" w:customStyle="1" w:styleId="WW8Num36z5">
    <w:name w:val="WW8Num36z5"/>
    <w:rsid w:val="00050F14"/>
  </w:style>
  <w:style w:type="character" w:customStyle="1" w:styleId="WW8Num36z6">
    <w:name w:val="WW8Num36z6"/>
    <w:rsid w:val="00050F14"/>
  </w:style>
  <w:style w:type="character" w:customStyle="1" w:styleId="WW8Num36z7">
    <w:name w:val="WW8Num36z7"/>
    <w:rsid w:val="00050F14"/>
  </w:style>
  <w:style w:type="character" w:customStyle="1" w:styleId="WW8Num36z8">
    <w:name w:val="WW8Num36z8"/>
    <w:rsid w:val="00050F14"/>
  </w:style>
  <w:style w:type="character" w:customStyle="1" w:styleId="WW8Num37z0">
    <w:name w:val="WW8Num37z0"/>
    <w:rsid w:val="00050F14"/>
    <w:rPr>
      <w:rFonts w:ascii="Arial" w:hAnsi="Arial" w:cs="Arial"/>
      <w:b/>
      <w:strike/>
      <w:color w:val="000000"/>
      <w:sz w:val="20"/>
      <w:szCs w:val="20"/>
    </w:rPr>
  </w:style>
  <w:style w:type="character" w:customStyle="1" w:styleId="WW8Num38z0">
    <w:name w:val="WW8Num38z0"/>
    <w:rsid w:val="00050F14"/>
    <w:rPr>
      <w:rFonts w:cs="Arial"/>
      <w:sz w:val="22"/>
    </w:rPr>
  </w:style>
  <w:style w:type="character" w:customStyle="1" w:styleId="Domylnaczcionkaakapitu4">
    <w:name w:val="Domyślna czcionka akapitu4"/>
    <w:rsid w:val="00050F14"/>
  </w:style>
  <w:style w:type="character" w:customStyle="1" w:styleId="WW8Num18z2">
    <w:name w:val="WW8Num18z2"/>
    <w:rsid w:val="00050F14"/>
    <w:rPr>
      <w:rFonts w:cs="Arial"/>
      <w:sz w:val="22"/>
    </w:rPr>
  </w:style>
  <w:style w:type="character" w:customStyle="1" w:styleId="WW8Num38z1">
    <w:name w:val="WW8Num38z1"/>
    <w:rsid w:val="00050F14"/>
  </w:style>
  <w:style w:type="character" w:customStyle="1" w:styleId="WW8Num38z2">
    <w:name w:val="WW8Num38z2"/>
    <w:rsid w:val="00050F14"/>
  </w:style>
  <w:style w:type="character" w:customStyle="1" w:styleId="WW8Num38z3">
    <w:name w:val="WW8Num38z3"/>
    <w:rsid w:val="00050F14"/>
  </w:style>
  <w:style w:type="character" w:customStyle="1" w:styleId="WW8Num38z4">
    <w:name w:val="WW8Num38z4"/>
    <w:rsid w:val="00050F14"/>
  </w:style>
  <w:style w:type="character" w:customStyle="1" w:styleId="WW8Num38z5">
    <w:name w:val="WW8Num38z5"/>
    <w:rsid w:val="00050F14"/>
  </w:style>
  <w:style w:type="character" w:customStyle="1" w:styleId="WW8Num38z6">
    <w:name w:val="WW8Num38z6"/>
    <w:rsid w:val="00050F14"/>
  </w:style>
  <w:style w:type="character" w:customStyle="1" w:styleId="WW8Num38z7">
    <w:name w:val="WW8Num38z7"/>
    <w:rsid w:val="00050F14"/>
  </w:style>
  <w:style w:type="character" w:customStyle="1" w:styleId="WW8Num38z8">
    <w:name w:val="WW8Num38z8"/>
    <w:rsid w:val="00050F14"/>
  </w:style>
  <w:style w:type="character" w:customStyle="1" w:styleId="Domylnaczcionkaakapitu3">
    <w:name w:val="Domyślna czcionka akapitu3"/>
    <w:rsid w:val="00050F14"/>
  </w:style>
  <w:style w:type="character" w:customStyle="1" w:styleId="WW8Num37z1">
    <w:name w:val="WW8Num37z1"/>
    <w:rsid w:val="00050F14"/>
  </w:style>
  <w:style w:type="character" w:customStyle="1" w:styleId="WW8Num37z2">
    <w:name w:val="WW8Num37z2"/>
    <w:rsid w:val="00050F14"/>
  </w:style>
  <w:style w:type="character" w:customStyle="1" w:styleId="WW8Num37z3">
    <w:name w:val="WW8Num37z3"/>
    <w:rsid w:val="00050F14"/>
  </w:style>
  <w:style w:type="character" w:customStyle="1" w:styleId="WW8Num37z4">
    <w:name w:val="WW8Num37z4"/>
    <w:rsid w:val="00050F14"/>
  </w:style>
  <w:style w:type="character" w:customStyle="1" w:styleId="WW8Num37z5">
    <w:name w:val="WW8Num37z5"/>
    <w:rsid w:val="00050F14"/>
  </w:style>
  <w:style w:type="character" w:customStyle="1" w:styleId="WW8Num37z6">
    <w:name w:val="WW8Num37z6"/>
    <w:rsid w:val="00050F14"/>
  </w:style>
  <w:style w:type="character" w:customStyle="1" w:styleId="WW8Num37z7">
    <w:name w:val="WW8Num37z7"/>
    <w:rsid w:val="00050F14"/>
  </w:style>
  <w:style w:type="character" w:customStyle="1" w:styleId="WW8Num37z8">
    <w:name w:val="WW8Num37z8"/>
    <w:rsid w:val="00050F14"/>
  </w:style>
  <w:style w:type="character" w:customStyle="1" w:styleId="WW8Num39z0">
    <w:name w:val="WW8Num39z0"/>
    <w:rsid w:val="00050F14"/>
    <w:rPr>
      <w:rFonts w:cs="Arial"/>
      <w:sz w:val="22"/>
    </w:rPr>
  </w:style>
  <w:style w:type="character" w:customStyle="1" w:styleId="WW8Num39z1">
    <w:name w:val="WW8Num39z1"/>
    <w:rsid w:val="00050F14"/>
  </w:style>
  <w:style w:type="character" w:customStyle="1" w:styleId="WW8Num39z2">
    <w:name w:val="WW8Num39z2"/>
    <w:rsid w:val="00050F14"/>
  </w:style>
  <w:style w:type="character" w:customStyle="1" w:styleId="WW8Num39z3">
    <w:name w:val="WW8Num39z3"/>
    <w:rsid w:val="00050F14"/>
  </w:style>
  <w:style w:type="character" w:customStyle="1" w:styleId="WW8Num39z4">
    <w:name w:val="WW8Num39z4"/>
    <w:rsid w:val="00050F14"/>
  </w:style>
  <w:style w:type="character" w:customStyle="1" w:styleId="WW8Num39z5">
    <w:name w:val="WW8Num39z5"/>
    <w:rsid w:val="00050F14"/>
  </w:style>
  <w:style w:type="character" w:customStyle="1" w:styleId="WW8Num39z6">
    <w:name w:val="WW8Num39z6"/>
    <w:rsid w:val="00050F14"/>
  </w:style>
  <w:style w:type="character" w:customStyle="1" w:styleId="WW8Num39z7">
    <w:name w:val="WW8Num39z7"/>
    <w:rsid w:val="00050F14"/>
  </w:style>
  <w:style w:type="character" w:customStyle="1" w:styleId="WW8Num39z8">
    <w:name w:val="WW8Num39z8"/>
    <w:rsid w:val="00050F14"/>
  </w:style>
  <w:style w:type="character" w:customStyle="1" w:styleId="WW8Num40z0">
    <w:name w:val="WW8Num40z0"/>
    <w:rsid w:val="00050F14"/>
  </w:style>
  <w:style w:type="character" w:customStyle="1" w:styleId="WW8Num40z1">
    <w:name w:val="WW8Num40z1"/>
    <w:rsid w:val="00050F14"/>
  </w:style>
  <w:style w:type="character" w:customStyle="1" w:styleId="WW8Num40z2">
    <w:name w:val="WW8Num40z2"/>
    <w:rsid w:val="00050F14"/>
  </w:style>
  <w:style w:type="character" w:customStyle="1" w:styleId="WW8Num40z3">
    <w:name w:val="WW8Num40z3"/>
    <w:rsid w:val="00050F14"/>
  </w:style>
  <w:style w:type="character" w:customStyle="1" w:styleId="WW8Num40z4">
    <w:name w:val="WW8Num40z4"/>
    <w:rsid w:val="00050F14"/>
  </w:style>
  <w:style w:type="character" w:customStyle="1" w:styleId="WW8Num40z5">
    <w:name w:val="WW8Num40z5"/>
    <w:rsid w:val="00050F14"/>
  </w:style>
  <w:style w:type="character" w:customStyle="1" w:styleId="WW8Num40z6">
    <w:name w:val="WW8Num40z6"/>
    <w:rsid w:val="00050F14"/>
  </w:style>
  <w:style w:type="character" w:customStyle="1" w:styleId="WW8Num40z7">
    <w:name w:val="WW8Num40z7"/>
    <w:rsid w:val="00050F14"/>
  </w:style>
  <w:style w:type="character" w:customStyle="1" w:styleId="WW8Num40z8">
    <w:name w:val="WW8Num40z8"/>
    <w:rsid w:val="00050F14"/>
  </w:style>
  <w:style w:type="character" w:customStyle="1" w:styleId="WW8Num41z0">
    <w:name w:val="WW8Num41z0"/>
    <w:rsid w:val="00050F14"/>
    <w:rPr>
      <w:b/>
    </w:rPr>
  </w:style>
  <w:style w:type="character" w:customStyle="1" w:styleId="WW8Num41z1">
    <w:name w:val="WW8Num41z1"/>
    <w:rsid w:val="00050F14"/>
  </w:style>
  <w:style w:type="character" w:customStyle="1" w:styleId="WW8Num41z2">
    <w:name w:val="WW8Num41z2"/>
    <w:rsid w:val="00050F14"/>
  </w:style>
  <w:style w:type="character" w:customStyle="1" w:styleId="WW8Num41z3">
    <w:name w:val="WW8Num41z3"/>
    <w:rsid w:val="00050F14"/>
  </w:style>
  <w:style w:type="character" w:customStyle="1" w:styleId="WW8Num41z4">
    <w:name w:val="WW8Num41z4"/>
    <w:rsid w:val="00050F14"/>
  </w:style>
  <w:style w:type="character" w:customStyle="1" w:styleId="WW8Num41z5">
    <w:name w:val="WW8Num41z5"/>
    <w:rsid w:val="00050F14"/>
  </w:style>
  <w:style w:type="character" w:customStyle="1" w:styleId="WW8Num41z6">
    <w:name w:val="WW8Num41z6"/>
    <w:rsid w:val="00050F14"/>
  </w:style>
  <w:style w:type="character" w:customStyle="1" w:styleId="WW8Num41z7">
    <w:name w:val="WW8Num41z7"/>
    <w:rsid w:val="00050F14"/>
  </w:style>
  <w:style w:type="character" w:customStyle="1" w:styleId="WW8Num41z8">
    <w:name w:val="WW8Num41z8"/>
    <w:rsid w:val="00050F14"/>
  </w:style>
  <w:style w:type="character" w:customStyle="1" w:styleId="WW8Num42z0">
    <w:name w:val="WW8Num42z0"/>
    <w:rsid w:val="00050F14"/>
  </w:style>
  <w:style w:type="character" w:customStyle="1" w:styleId="WW8Num42z1">
    <w:name w:val="WW8Num42z1"/>
    <w:rsid w:val="00050F14"/>
  </w:style>
  <w:style w:type="character" w:customStyle="1" w:styleId="WW8Num42z2">
    <w:name w:val="WW8Num42z2"/>
    <w:rsid w:val="00050F14"/>
  </w:style>
  <w:style w:type="character" w:customStyle="1" w:styleId="WW8Num42z3">
    <w:name w:val="WW8Num42z3"/>
    <w:rsid w:val="00050F14"/>
  </w:style>
  <w:style w:type="character" w:customStyle="1" w:styleId="WW8Num42z4">
    <w:name w:val="WW8Num42z4"/>
    <w:rsid w:val="00050F14"/>
  </w:style>
  <w:style w:type="character" w:customStyle="1" w:styleId="WW8Num42z5">
    <w:name w:val="WW8Num42z5"/>
    <w:rsid w:val="00050F14"/>
  </w:style>
  <w:style w:type="character" w:customStyle="1" w:styleId="WW8Num42z6">
    <w:name w:val="WW8Num42z6"/>
    <w:rsid w:val="00050F14"/>
  </w:style>
  <w:style w:type="character" w:customStyle="1" w:styleId="WW8Num42z7">
    <w:name w:val="WW8Num42z7"/>
    <w:rsid w:val="00050F14"/>
  </w:style>
  <w:style w:type="character" w:customStyle="1" w:styleId="WW8Num42z8">
    <w:name w:val="WW8Num42z8"/>
    <w:rsid w:val="00050F14"/>
  </w:style>
  <w:style w:type="character" w:customStyle="1" w:styleId="WW8Num43z0">
    <w:name w:val="WW8Num43z0"/>
    <w:rsid w:val="00050F14"/>
    <w:rPr>
      <w:rFonts w:cs="Arial"/>
      <w:b/>
      <w:sz w:val="22"/>
    </w:rPr>
  </w:style>
  <w:style w:type="character" w:customStyle="1" w:styleId="WW8Num43z1">
    <w:name w:val="WW8Num43z1"/>
    <w:rsid w:val="00050F14"/>
  </w:style>
  <w:style w:type="character" w:customStyle="1" w:styleId="WW8Num43z2">
    <w:name w:val="WW8Num43z2"/>
    <w:rsid w:val="00050F14"/>
  </w:style>
  <w:style w:type="character" w:customStyle="1" w:styleId="WW8Num43z3">
    <w:name w:val="WW8Num43z3"/>
    <w:rsid w:val="00050F14"/>
  </w:style>
  <w:style w:type="character" w:customStyle="1" w:styleId="WW8Num43z4">
    <w:name w:val="WW8Num43z4"/>
    <w:rsid w:val="00050F14"/>
  </w:style>
  <w:style w:type="character" w:customStyle="1" w:styleId="WW8Num43z5">
    <w:name w:val="WW8Num43z5"/>
    <w:rsid w:val="00050F14"/>
  </w:style>
  <w:style w:type="character" w:customStyle="1" w:styleId="WW8Num43z6">
    <w:name w:val="WW8Num43z6"/>
    <w:rsid w:val="00050F14"/>
  </w:style>
  <w:style w:type="character" w:customStyle="1" w:styleId="WW8Num43z7">
    <w:name w:val="WW8Num43z7"/>
    <w:rsid w:val="00050F14"/>
  </w:style>
  <w:style w:type="character" w:customStyle="1" w:styleId="WW8Num43z8">
    <w:name w:val="WW8Num43z8"/>
    <w:rsid w:val="00050F14"/>
  </w:style>
  <w:style w:type="character" w:customStyle="1" w:styleId="WW8Num44z0">
    <w:name w:val="WW8Num44z0"/>
    <w:rsid w:val="00050F14"/>
  </w:style>
  <w:style w:type="character" w:customStyle="1" w:styleId="WW8Num44z1">
    <w:name w:val="WW8Num44z1"/>
    <w:rsid w:val="00050F14"/>
  </w:style>
  <w:style w:type="character" w:customStyle="1" w:styleId="WW8Num44z2">
    <w:name w:val="WW8Num44z2"/>
    <w:rsid w:val="00050F14"/>
  </w:style>
  <w:style w:type="character" w:customStyle="1" w:styleId="WW8Num44z3">
    <w:name w:val="WW8Num44z3"/>
    <w:rsid w:val="00050F14"/>
  </w:style>
  <w:style w:type="character" w:customStyle="1" w:styleId="WW8Num44z4">
    <w:name w:val="WW8Num44z4"/>
    <w:rsid w:val="00050F14"/>
  </w:style>
  <w:style w:type="character" w:customStyle="1" w:styleId="WW8Num44z5">
    <w:name w:val="WW8Num44z5"/>
    <w:rsid w:val="00050F14"/>
  </w:style>
  <w:style w:type="character" w:customStyle="1" w:styleId="WW8Num44z6">
    <w:name w:val="WW8Num44z6"/>
    <w:rsid w:val="00050F14"/>
  </w:style>
  <w:style w:type="character" w:customStyle="1" w:styleId="WW8Num44z7">
    <w:name w:val="WW8Num44z7"/>
    <w:rsid w:val="00050F14"/>
  </w:style>
  <w:style w:type="character" w:customStyle="1" w:styleId="WW8Num44z8">
    <w:name w:val="WW8Num44z8"/>
    <w:rsid w:val="00050F14"/>
  </w:style>
  <w:style w:type="character" w:customStyle="1" w:styleId="WW8Num45z0">
    <w:name w:val="WW8Num45z0"/>
    <w:rsid w:val="00050F14"/>
    <w:rPr>
      <w:rFonts w:ascii="Arial" w:hAnsi="Arial" w:cs="Arial"/>
      <w:b/>
      <w:i w:val="0"/>
      <w:sz w:val="24"/>
      <w:szCs w:val="24"/>
    </w:rPr>
  </w:style>
  <w:style w:type="character" w:customStyle="1" w:styleId="WW8Num45z1">
    <w:name w:val="WW8Num45z1"/>
    <w:rsid w:val="00050F14"/>
  </w:style>
  <w:style w:type="character" w:customStyle="1" w:styleId="WW8Num45z2">
    <w:name w:val="WW8Num45z2"/>
    <w:rsid w:val="00050F14"/>
  </w:style>
  <w:style w:type="character" w:customStyle="1" w:styleId="WW8Num45z3">
    <w:name w:val="WW8Num45z3"/>
    <w:rsid w:val="00050F14"/>
  </w:style>
  <w:style w:type="character" w:customStyle="1" w:styleId="WW8Num45z4">
    <w:name w:val="WW8Num45z4"/>
    <w:rsid w:val="00050F14"/>
  </w:style>
  <w:style w:type="character" w:customStyle="1" w:styleId="WW8Num45z5">
    <w:name w:val="WW8Num45z5"/>
    <w:rsid w:val="00050F14"/>
  </w:style>
  <w:style w:type="character" w:customStyle="1" w:styleId="WW8Num45z6">
    <w:name w:val="WW8Num45z6"/>
    <w:rsid w:val="00050F14"/>
  </w:style>
  <w:style w:type="character" w:customStyle="1" w:styleId="WW8Num45z7">
    <w:name w:val="WW8Num45z7"/>
    <w:rsid w:val="00050F14"/>
  </w:style>
  <w:style w:type="character" w:customStyle="1" w:styleId="WW8Num45z8">
    <w:name w:val="WW8Num45z8"/>
    <w:rsid w:val="00050F14"/>
  </w:style>
  <w:style w:type="character" w:customStyle="1" w:styleId="WW8Num9z1">
    <w:name w:val="WW8Num9z1"/>
    <w:rsid w:val="00050F14"/>
  </w:style>
  <w:style w:type="character" w:customStyle="1" w:styleId="WW8Num9z2">
    <w:name w:val="WW8Num9z2"/>
    <w:rsid w:val="00050F14"/>
  </w:style>
  <w:style w:type="character" w:customStyle="1" w:styleId="WW8Num9z3">
    <w:name w:val="WW8Num9z3"/>
    <w:rsid w:val="00050F14"/>
  </w:style>
  <w:style w:type="character" w:customStyle="1" w:styleId="WW8Num9z4">
    <w:name w:val="WW8Num9z4"/>
    <w:rsid w:val="00050F14"/>
  </w:style>
  <w:style w:type="character" w:customStyle="1" w:styleId="WW8Num9z5">
    <w:name w:val="WW8Num9z5"/>
    <w:rsid w:val="00050F14"/>
  </w:style>
  <w:style w:type="character" w:customStyle="1" w:styleId="WW8Num9z6">
    <w:name w:val="WW8Num9z6"/>
    <w:rsid w:val="00050F14"/>
  </w:style>
  <w:style w:type="character" w:customStyle="1" w:styleId="WW8Num9z7">
    <w:name w:val="WW8Num9z7"/>
    <w:rsid w:val="00050F14"/>
  </w:style>
  <w:style w:type="character" w:customStyle="1" w:styleId="WW8Num9z8">
    <w:name w:val="WW8Num9z8"/>
    <w:rsid w:val="00050F14"/>
  </w:style>
  <w:style w:type="character" w:customStyle="1" w:styleId="WW8Num19z1">
    <w:name w:val="WW8Num19z1"/>
    <w:rsid w:val="00050F14"/>
  </w:style>
  <w:style w:type="character" w:customStyle="1" w:styleId="WW8Num19z2">
    <w:name w:val="WW8Num19z2"/>
    <w:rsid w:val="00050F14"/>
    <w:rPr>
      <w:rFonts w:cs="Arial"/>
      <w:sz w:val="28"/>
      <w:szCs w:val="28"/>
    </w:rPr>
  </w:style>
  <w:style w:type="character" w:customStyle="1" w:styleId="WW8Num19z3">
    <w:name w:val="WW8Num19z3"/>
    <w:rsid w:val="00050F14"/>
  </w:style>
  <w:style w:type="character" w:customStyle="1" w:styleId="WW8Num19z4">
    <w:name w:val="WW8Num19z4"/>
    <w:rsid w:val="00050F14"/>
  </w:style>
  <w:style w:type="character" w:customStyle="1" w:styleId="WW8Num19z5">
    <w:name w:val="WW8Num19z5"/>
    <w:rsid w:val="00050F14"/>
  </w:style>
  <w:style w:type="character" w:customStyle="1" w:styleId="WW8Num19z6">
    <w:name w:val="WW8Num19z6"/>
    <w:rsid w:val="00050F14"/>
  </w:style>
  <w:style w:type="character" w:customStyle="1" w:styleId="WW8Num19z7">
    <w:name w:val="WW8Num19z7"/>
    <w:rsid w:val="00050F14"/>
  </w:style>
  <w:style w:type="character" w:customStyle="1" w:styleId="WW8Num19z8">
    <w:name w:val="WW8Num19z8"/>
    <w:rsid w:val="00050F14"/>
  </w:style>
  <w:style w:type="character" w:customStyle="1" w:styleId="Domylnaczcionkaakapitu2">
    <w:name w:val="Domyślna czcionka akapitu2"/>
    <w:rsid w:val="00050F14"/>
  </w:style>
  <w:style w:type="character" w:customStyle="1" w:styleId="WW8Num20z1">
    <w:name w:val="WW8Num20z1"/>
    <w:rsid w:val="00050F14"/>
  </w:style>
  <w:style w:type="character" w:customStyle="1" w:styleId="WW8Num20z2">
    <w:name w:val="WW8Num20z2"/>
    <w:rsid w:val="00050F14"/>
  </w:style>
  <w:style w:type="character" w:customStyle="1" w:styleId="WW8Num20z3">
    <w:name w:val="WW8Num20z3"/>
    <w:rsid w:val="00050F14"/>
  </w:style>
  <w:style w:type="character" w:customStyle="1" w:styleId="WW8Num20z4">
    <w:name w:val="WW8Num20z4"/>
    <w:rsid w:val="00050F14"/>
  </w:style>
  <w:style w:type="character" w:customStyle="1" w:styleId="WW8Num20z5">
    <w:name w:val="WW8Num20z5"/>
    <w:rsid w:val="00050F14"/>
  </w:style>
  <w:style w:type="character" w:customStyle="1" w:styleId="WW8Num20z6">
    <w:name w:val="WW8Num20z6"/>
    <w:rsid w:val="00050F14"/>
  </w:style>
  <w:style w:type="character" w:customStyle="1" w:styleId="WW8Num20z7">
    <w:name w:val="WW8Num20z7"/>
    <w:rsid w:val="00050F14"/>
  </w:style>
  <w:style w:type="character" w:customStyle="1" w:styleId="WW8Num20z8">
    <w:name w:val="WW8Num20z8"/>
    <w:rsid w:val="00050F14"/>
  </w:style>
  <w:style w:type="character" w:customStyle="1" w:styleId="WW8Num2z1">
    <w:name w:val="WW8Num2z1"/>
    <w:rsid w:val="00050F14"/>
  </w:style>
  <w:style w:type="character" w:customStyle="1" w:styleId="WW8Num2z2">
    <w:name w:val="WW8Num2z2"/>
    <w:rsid w:val="00050F14"/>
  </w:style>
  <w:style w:type="character" w:customStyle="1" w:styleId="WW8Num2z3">
    <w:name w:val="WW8Num2z3"/>
    <w:rsid w:val="00050F14"/>
  </w:style>
  <w:style w:type="character" w:customStyle="1" w:styleId="WW8Num2z4">
    <w:name w:val="WW8Num2z4"/>
    <w:rsid w:val="00050F14"/>
  </w:style>
  <w:style w:type="character" w:customStyle="1" w:styleId="WW8Num2z5">
    <w:name w:val="WW8Num2z5"/>
    <w:rsid w:val="00050F14"/>
  </w:style>
  <w:style w:type="character" w:customStyle="1" w:styleId="WW8Num2z6">
    <w:name w:val="WW8Num2z6"/>
    <w:rsid w:val="00050F14"/>
  </w:style>
  <w:style w:type="character" w:customStyle="1" w:styleId="WW8Num2z7">
    <w:name w:val="WW8Num2z7"/>
    <w:rsid w:val="00050F14"/>
  </w:style>
  <w:style w:type="character" w:customStyle="1" w:styleId="WW8Num2z8">
    <w:name w:val="WW8Num2z8"/>
    <w:rsid w:val="00050F14"/>
  </w:style>
  <w:style w:type="character" w:customStyle="1" w:styleId="WW8Num3z1">
    <w:name w:val="WW8Num3z1"/>
    <w:rsid w:val="00050F14"/>
  </w:style>
  <w:style w:type="character" w:customStyle="1" w:styleId="WW8Num3z2">
    <w:name w:val="WW8Num3z2"/>
    <w:rsid w:val="00050F14"/>
  </w:style>
  <w:style w:type="character" w:customStyle="1" w:styleId="WW8Num3z3">
    <w:name w:val="WW8Num3z3"/>
    <w:rsid w:val="00050F14"/>
  </w:style>
  <w:style w:type="character" w:customStyle="1" w:styleId="WW8Num3z4">
    <w:name w:val="WW8Num3z4"/>
    <w:rsid w:val="00050F14"/>
  </w:style>
  <w:style w:type="character" w:customStyle="1" w:styleId="WW8Num3z5">
    <w:name w:val="WW8Num3z5"/>
    <w:rsid w:val="00050F14"/>
  </w:style>
  <w:style w:type="character" w:customStyle="1" w:styleId="WW8Num3z6">
    <w:name w:val="WW8Num3z6"/>
    <w:rsid w:val="00050F14"/>
  </w:style>
  <w:style w:type="character" w:customStyle="1" w:styleId="WW8Num3z7">
    <w:name w:val="WW8Num3z7"/>
    <w:rsid w:val="00050F14"/>
  </w:style>
  <w:style w:type="character" w:customStyle="1" w:styleId="WW8Num3z8">
    <w:name w:val="WW8Num3z8"/>
    <w:rsid w:val="00050F14"/>
  </w:style>
  <w:style w:type="character" w:customStyle="1" w:styleId="WW8Num4z1">
    <w:name w:val="WW8Num4z1"/>
    <w:rsid w:val="00050F14"/>
  </w:style>
  <w:style w:type="character" w:customStyle="1" w:styleId="WW8Num4z2">
    <w:name w:val="WW8Num4z2"/>
    <w:rsid w:val="00050F14"/>
  </w:style>
  <w:style w:type="character" w:customStyle="1" w:styleId="WW8Num4z3">
    <w:name w:val="WW8Num4z3"/>
    <w:rsid w:val="00050F14"/>
  </w:style>
  <w:style w:type="character" w:customStyle="1" w:styleId="WW8Num4z4">
    <w:name w:val="WW8Num4z4"/>
    <w:rsid w:val="00050F14"/>
  </w:style>
  <w:style w:type="character" w:customStyle="1" w:styleId="WW8Num4z5">
    <w:name w:val="WW8Num4z5"/>
    <w:rsid w:val="00050F14"/>
  </w:style>
  <w:style w:type="character" w:customStyle="1" w:styleId="WW8Num4z6">
    <w:name w:val="WW8Num4z6"/>
    <w:rsid w:val="00050F14"/>
  </w:style>
  <w:style w:type="character" w:customStyle="1" w:styleId="WW8Num4z7">
    <w:name w:val="WW8Num4z7"/>
    <w:rsid w:val="00050F14"/>
  </w:style>
  <w:style w:type="character" w:customStyle="1" w:styleId="WW8Num4z8">
    <w:name w:val="WW8Num4z8"/>
    <w:rsid w:val="00050F14"/>
  </w:style>
  <w:style w:type="character" w:customStyle="1" w:styleId="WW8Num5z1">
    <w:name w:val="WW8Num5z1"/>
    <w:rsid w:val="00050F14"/>
  </w:style>
  <w:style w:type="character" w:customStyle="1" w:styleId="WW8Num5z2">
    <w:name w:val="WW8Num5z2"/>
    <w:rsid w:val="00050F14"/>
  </w:style>
  <w:style w:type="character" w:customStyle="1" w:styleId="WW8Num5z4">
    <w:name w:val="WW8Num5z4"/>
    <w:rsid w:val="00050F14"/>
  </w:style>
  <w:style w:type="character" w:customStyle="1" w:styleId="WW8Num5z5">
    <w:name w:val="WW8Num5z5"/>
    <w:rsid w:val="00050F14"/>
  </w:style>
  <w:style w:type="character" w:customStyle="1" w:styleId="WW8Num5z6">
    <w:name w:val="WW8Num5z6"/>
    <w:rsid w:val="00050F14"/>
  </w:style>
  <w:style w:type="character" w:customStyle="1" w:styleId="WW8Num5z7">
    <w:name w:val="WW8Num5z7"/>
    <w:rsid w:val="00050F14"/>
  </w:style>
  <w:style w:type="character" w:customStyle="1" w:styleId="WW8Num5z8">
    <w:name w:val="WW8Num5z8"/>
    <w:rsid w:val="00050F14"/>
  </w:style>
  <w:style w:type="character" w:customStyle="1" w:styleId="WW8Num7z1">
    <w:name w:val="WW8Num7z1"/>
    <w:rsid w:val="00050F14"/>
  </w:style>
  <w:style w:type="character" w:customStyle="1" w:styleId="WW8Num7z2">
    <w:name w:val="WW8Num7z2"/>
    <w:rsid w:val="00050F14"/>
  </w:style>
  <w:style w:type="character" w:customStyle="1" w:styleId="WW8Num7z3">
    <w:name w:val="WW8Num7z3"/>
    <w:rsid w:val="00050F14"/>
  </w:style>
  <w:style w:type="character" w:customStyle="1" w:styleId="WW8Num7z4">
    <w:name w:val="WW8Num7z4"/>
    <w:rsid w:val="00050F14"/>
  </w:style>
  <w:style w:type="character" w:customStyle="1" w:styleId="WW8Num7z5">
    <w:name w:val="WW8Num7z5"/>
    <w:rsid w:val="00050F14"/>
  </w:style>
  <w:style w:type="character" w:customStyle="1" w:styleId="WW8Num7z6">
    <w:name w:val="WW8Num7z6"/>
    <w:rsid w:val="00050F14"/>
  </w:style>
  <w:style w:type="character" w:customStyle="1" w:styleId="WW8Num7z7">
    <w:name w:val="WW8Num7z7"/>
    <w:rsid w:val="00050F14"/>
  </w:style>
  <w:style w:type="character" w:customStyle="1" w:styleId="WW8Num7z8">
    <w:name w:val="WW8Num7z8"/>
    <w:rsid w:val="00050F14"/>
  </w:style>
  <w:style w:type="character" w:customStyle="1" w:styleId="WW8Num10z1">
    <w:name w:val="WW8Num10z1"/>
    <w:rsid w:val="00050F14"/>
  </w:style>
  <w:style w:type="character" w:customStyle="1" w:styleId="WW8Num10z2">
    <w:name w:val="WW8Num10z2"/>
    <w:rsid w:val="00050F14"/>
  </w:style>
  <w:style w:type="character" w:customStyle="1" w:styleId="WW8Num10z3">
    <w:name w:val="WW8Num10z3"/>
    <w:rsid w:val="00050F14"/>
  </w:style>
  <w:style w:type="character" w:customStyle="1" w:styleId="WW8Num10z4">
    <w:name w:val="WW8Num10z4"/>
    <w:rsid w:val="00050F14"/>
  </w:style>
  <w:style w:type="character" w:customStyle="1" w:styleId="WW8Num10z5">
    <w:name w:val="WW8Num10z5"/>
    <w:rsid w:val="00050F14"/>
  </w:style>
  <w:style w:type="character" w:customStyle="1" w:styleId="WW8Num10z6">
    <w:name w:val="WW8Num10z6"/>
    <w:rsid w:val="00050F14"/>
  </w:style>
  <w:style w:type="character" w:customStyle="1" w:styleId="WW8Num10z7">
    <w:name w:val="WW8Num10z7"/>
    <w:rsid w:val="00050F14"/>
  </w:style>
  <w:style w:type="character" w:customStyle="1" w:styleId="WW8Num10z8">
    <w:name w:val="WW8Num10z8"/>
    <w:rsid w:val="00050F14"/>
  </w:style>
  <w:style w:type="character" w:customStyle="1" w:styleId="WW8Num11z1">
    <w:name w:val="WW8Num11z1"/>
    <w:rsid w:val="00050F14"/>
  </w:style>
  <w:style w:type="character" w:customStyle="1" w:styleId="WW8Num11z3">
    <w:name w:val="WW8Num11z3"/>
    <w:rsid w:val="00050F14"/>
  </w:style>
  <w:style w:type="character" w:customStyle="1" w:styleId="WW8Num11z4">
    <w:name w:val="WW8Num11z4"/>
    <w:rsid w:val="00050F14"/>
  </w:style>
  <w:style w:type="character" w:customStyle="1" w:styleId="WW8Num11z5">
    <w:name w:val="WW8Num11z5"/>
    <w:rsid w:val="00050F14"/>
  </w:style>
  <w:style w:type="character" w:customStyle="1" w:styleId="WW8Num11z6">
    <w:name w:val="WW8Num11z6"/>
    <w:rsid w:val="00050F14"/>
  </w:style>
  <w:style w:type="character" w:customStyle="1" w:styleId="WW8Num11z7">
    <w:name w:val="WW8Num11z7"/>
    <w:rsid w:val="00050F14"/>
  </w:style>
  <w:style w:type="character" w:customStyle="1" w:styleId="WW8Num11z8">
    <w:name w:val="WW8Num11z8"/>
    <w:rsid w:val="00050F14"/>
  </w:style>
  <w:style w:type="character" w:customStyle="1" w:styleId="WW8Num12z1">
    <w:name w:val="WW8Num12z1"/>
    <w:rsid w:val="00050F14"/>
  </w:style>
  <w:style w:type="character" w:customStyle="1" w:styleId="WW8Num12z2">
    <w:name w:val="WW8Num12z2"/>
    <w:rsid w:val="00050F14"/>
  </w:style>
  <w:style w:type="character" w:customStyle="1" w:styleId="WW8Num12z3">
    <w:name w:val="WW8Num12z3"/>
    <w:rsid w:val="00050F14"/>
  </w:style>
  <w:style w:type="character" w:customStyle="1" w:styleId="WW8Num12z4">
    <w:name w:val="WW8Num12z4"/>
    <w:rsid w:val="00050F14"/>
  </w:style>
  <w:style w:type="character" w:customStyle="1" w:styleId="WW8Num12z5">
    <w:name w:val="WW8Num12z5"/>
    <w:rsid w:val="00050F14"/>
  </w:style>
  <w:style w:type="character" w:customStyle="1" w:styleId="WW8Num12z6">
    <w:name w:val="WW8Num12z6"/>
    <w:rsid w:val="00050F14"/>
  </w:style>
  <w:style w:type="character" w:customStyle="1" w:styleId="WW8Num12z7">
    <w:name w:val="WW8Num12z7"/>
    <w:rsid w:val="00050F14"/>
  </w:style>
  <w:style w:type="character" w:customStyle="1" w:styleId="WW8Num12z8">
    <w:name w:val="WW8Num12z8"/>
    <w:rsid w:val="00050F14"/>
  </w:style>
  <w:style w:type="character" w:customStyle="1" w:styleId="WW8Num13z1">
    <w:name w:val="WW8Num13z1"/>
    <w:rsid w:val="00050F14"/>
  </w:style>
  <w:style w:type="character" w:customStyle="1" w:styleId="WW8Num13z2">
    <w:name w:val="WW8Num13z2"/>
    <w:rsid w:val="00050F14"/>
  </w:style>
  <w:style w:type="character" w:customStyle="1" w:styleId="WW8Num13z3">
    <w:name w:val="WW8Num13z3"/>
    <w:rsid w:val="00050F14"/>
  </w:style>
  <w:style w:type="character" w:customStyle="1" w:styleId="WW8Num13z4">
    <w:name w:val="WW8Num13z4"/>
    <w:rsid w:val="00050F14"/>
  </w:style>
  <w:style w:type="character" w:customStyle="1" w:styleId="WW8Num13z5">
    <w:name w:val="WW8Num13z5"/>
    <w:rsid w:val="00050F14"/>
  </w:style>
  <w:style w:type="character" w:customStyle="1" w:styleId="WW8Num13z6">
    <w:name w:val="WW8Num13z6"/>
    <w:rsid w:val="00050F14"/>
  </w:style>
  <w:style w:type="character" w:customStyle="1" w:styleId="WW8Num13z7">
    <w:name w:val="WW8Num13z7"/>
    <w:rsid w:val="00050F14"/>
  </w:style>
  <w:style w:type="character" w:customStyle="1" w:styleId="WW8Num13z8">
    <w:name w:val="WW8Num13z8"/>
    <w:rsid w:val="00050F14"/>
  </w:style>
  <w:style w:type="character" w:customStyle="1" w:styleId="WW8Num14z1">
    <w:name w:val="WW8Num14z1"/>
    <w:rsid w:val="00050F14"/>
  </w:style>
  <w:style w:type="character" w:customStyle="1" w:styleId="WW8Num14z2">
    <w:name w:val="WW8Num14z2"/>
    <w:rsid w:val="00050F14"/>
  </w:style>
  <w:style w:type="character" w:customStyle="1" w:styleId="WW8Num14z3">
    <w:name w:val="WW8Num14z3"/>
    <w:rsid w:val="00050F14"/>
  </w:style>
  <w:style w:type="character" w:customStyle="1" w:styleId="WW8Num14z4">
    <w:name w:val="WW8Num14z4"/>
    <w:rsid w:val="00050F14"/>
  </w:style>
  <w:style w:type="character" w:customStyle="1" w:styleId="WW8Num14z5">
    <w:name w:val="WW8Num14z5"/>
    <w:rsid w:val="00050F14"/>
  </w:style>
  <w:style w:type="character" w:customStyle="1" w:styleId="WW8Num14z6">
    <w:name w:val="WW8Num14z6"/>
    <w:rsid w:val="00050F14"/>
  </w:style>
  <w:style w:type="character" w:customStyle="1" w:styleId="WW8Num14z7">
    <w:name w:val="WW8Num14z7"/>
    <w:rsid w:val="00050F14"/>
  </w:style>
  <w:style w:type="character" w:customStyle="1" w:styleId="WW8Num14z8">
    <w:name w:val="WW8Num14z8"/>
    <w:rsid w:val="00050F14"/>
  </w:style>
  <w:style w:type="character" w:customStyle="1" w:styleId="WW8Num15z1">
    <w:name w:val="WW8Num15z1"/>
    <w:rsid w:val="00050F14"/>
  </w:style>
  <w:style w:type="character" w:customStyle="1" w:styleId="WW8Num15z2">
    <w:name w:val="WW8Num15z2"/>
    <w:rsid w:val="00050F14"/>
  </w:style>
  <w:style w:type="character" w:customStyle="1" w:styleId="WW8Num15z3">
    <w:name w:val="WW8Num15z3"/>
    <w:rsid w:val="00050F14"/>
  </w:style>
  <w:style w:type="character" w:customStyle="1" w:styleId="WW8Num15z4">
    <w:name w:val="WW8Num15z4"/>
    <w:rsid w:val="00050F14"/>
  </w:style>
  <w:style w:type="character" w:customStyle="1" w:styleId="WW8Num15z5">
    <w:name w:val="WW8Num15z5"/>
    <w:rsid w:val="00050F14"/>
  </w:style>
  <w:style w:type="character" w:customStyle="1" w:styleId="WW8Num15z6">
    <w:name w:val="WW8Num15z6"/>
    <w:rsid w:val="00050F14"/>
  </w:style>
  <w:style w:type="character" w:customStyle="1" w:styleId="WW8Num15z7">
    <w:name w:val="WW8Num15z7"/>
    <w:rsid w:val="00050F14"/>
  </w:style>
  <w:style w:type="character" w:customStyle="1" w:styleId="WW8Num15z8">
    <w:name w:val="WW8Num15z8"/>
    <w:rsid w:val="00050F14"/>
  </w:style>
  <w:style w:type="character" w:customStyle="1" w:styleId="WW8Num16z2">
    <w:name w:val="WW8Num16z2"/>
    <w:rsid w:val="00050F14"/>
  </w:style>
  <w:style w:type="character" w:customStyle="1" w:styleId="WW8Num17z1">
    <w:name w:val="WW8Num17z1"/>
    <w:rsid w:val="00050F14"/>
  </w:style>
  <w:style w:type="character" w:customStyle="1" w:styleId="WW8Num17z2">
    <w:name w:val="WW8Num17z2"/>
    <w:rsid w:val="00050F14"/>
  </w:style>
  <w:style w:type="character" w:customStyle="1" w:styleId="WW8Num17z3">
    <w:name w:val="WW8Num17z3"/>
    <w:rsid w:val="00050F14"/>
  </w:style>
  <w:style w:type="character" w:customStyle="1" w:styleId="WW8Num17z4">
    <w:name w:val="WW8Num17z4"/>
    <w:rsid w:val="00050F14"/>
  </w:style>
  <w:style w:type="character" w:customStyle="1" w:styleId="WW8Num17z5">
    <w:name w:val="WW8Num17z5"/>
    <w:rsid w:val="00050F14"/>
  </w:style>
  <w:style w:type="character" w:customStyle="1" w:styleId="WW8Num17z6">
    <w:name w:val="WW8Num17z6"/>
    <w:rsid w:val="00050F14"/>
  </w:style>
  <w:style w:type="character" w:customStyle="1" w:styleId="WW8Num17z7">
    <w:name w:val="WW8Num17z7"/>
    <w:rsid w:val="00050F14"/>
  </w:style>
  <w:style w:type="character" w:customStyle="1" w:styleId="WW8Num17z8">
    <w:name w:val="WW8Num17z8"/>
    <w:rsid w:val="00050F14"/>
  </w:style>
  <w:style w:type="character" w:customStyle="1" w:styleId="WW8Num21z1">
    <w:name w:val="WW8Num21z1"/>
    <w:rsid w:val="00050F14"/>
  </w:style>
  <w:style w:type="character" w:customStyle="1" w:styleId="WW8Num21z2">
    <w:name w:val="WW8Num21z2"/>
    <w:rsid w:val="00050F14"/>
  </w:style>
  <w:style w:type="character" w:customStyle="1" w:styleId="WW8Num21z3">
    <w:name w:val="WW8Num21z3"/>
    <w:rsid w:val="00050F14"/>
  </w:style>
  <w:style w:type="character" w:customStyle="1" w:styleId="WW8Num21z4">
    <w:name w:val="WW8Num21z4"/>
    <w:rsid w:val="00050F14"/>
  </w:style>
  <w:style w:type="character" w:customStyle="1" w:styleId="WW8Num21z5">
    <w:name w:val="WW8Num21z5"/>
    <w:rsid w:val="00050F14"/>
  </w:style>
  <w:style w:type="character" w:customStyle="1" w:styleId="WW8Num21z6">
    <w:name w:val="WW8Num21z6"/>
    <w:rsid w:val="00050F14"/>
  </w:style>
  <w:style w:type="character" w:customStyle="1" w:styleId="WW8Num21z7">
    <w:name w:val="WW8Num21z7"/>
    <w:rsid w:val="00050F14"/>
  </w:style>
  <w:style w:type="character" w:customStyle="1" w:styleId="WW8Num21z8">
    <w:name w:val="WW8Num21z8"/>
    <w:rsid w:val="00050F14"/>
  </w:style>
  <w:style w:type="character" w:customStyle="1" w:styleId="WW8Num22z1">
    <w:name w:val="WW8Num22z1"/>
    <w:rsid w:val="00050F14"/>
    <w:rPr>
      <w:rFonts w:ascii="Courier New" w:hAnsi="Courier New" w:cs="Courier New"/>
    </w:rPr>
  </w:style>
  <w:style w:type="character" w:customStyle="1" w:styleId="WW8Num22z2">
    <w:name w:val="WW8Num22z2"/>
    <w:rsid w:val="00050F14"/>
    <w:rPr>
      <w:rFonts w:ascii="Wingdings" w:hAnsi="Wingdings" w:cs="Wingdings"/>
    </w:rPr>
  </w:style>
  <w:style w:type="character" w:customStyle="1" w:styleId="Domylnaczcionkaakapitu1">
    <w:name w:val="Domyślna czcionka akapitu1"/>
    <w:rsid w:val="00050F14"/>
  </w:style>
  <w:style w:type="character" w:customStyle="1" w:styleId="TekstprzypisukocowegoZnak">
    <w:name w:val="Tekst przypisu końcowego Znak"/>
    <w:rsid w:val="00050F14"/>
  </w:style>
  <w:style w:type="character" w:customStyle="1" w:styleId="Znakiprzypiswkocowych">
    <w:name w:val="Znaki przypisów końcowych"/>
    <w:rsid w:val="00050F14"/>
    <w:rPr>
      <w:vertAlign w:val="superscript"/>
    </w:rPr>
  </w:style>
  <w:style w:type="character" w:customStyle="1" w:styleId="Znakiprzypiswdolnych">
    <w:name w:val="Znaki przypisów dolnych"/>
    <w:rsid w:val="00050F14"/>
    <w:rPr>
      <w:vertAlign w:val="superscript"/>
    </w:rPr>
  </w:style>
  <w:style w:type="character" w:customStyle="1" w:styleId="TekstprzypisudolnegoZnak">
    <w:name w:val="Tekst przypisu dolnego Znak"/>
    <w:uiPriority w:val="99"/>
    <w:rsid w:val="00050F14"/>
    <w:rPr>
      <w:rFonts w:ascii="Times New Roman" w:eastAsia="Times New Roman" w:hAnsi="Times New Roman" w:cs="Times New Roman"/>
      <w:lang w:val="fr-FR"/>
    </w:rPr>
  </w:style>
  <w:style w:type="character" w:customStyle="1" w:styleId="Tekstpodstawowywcity2Znak">
    <w:name w:val="Tekst podstawowy wcięty 2 Znak"/>
    <w:rsid w:val="00050F14"/>
    <w:rPr>
      <w:rFonts w:ascii="Times New Roman" w:eastAsia="Times New Roman" w:hAnsi="Times New Roman" w:cs="Times New Roman"/>
      <w:sz w:val="24"/>
      <w:lang w:val="en-GB"/>
    </w:rPr>
  </w:style>
  <w:style w:type="character" w:customStyle="1" w:styleId="Odwoaniedokomentarza1">
    <w:name w:val="Odwołanie do komentarza1"/>
    <w:rsid w:val="00050F14"/>
    <w:rPr>
      <w:sz w:val="16"/>
      <w:szCs w:val="16"/>
    </w:rPr>
  </w:style>
  <w:style w:type="character" w:customStyle="1" w:styleId="Odwoaniedokomentarza2">
    <w:name w:val="Odwołanie do komentarza2"/>
    <w:rsid w:val="00050F14"/>
    <w:rPr>
      <w:sz w:val="16"/>
      <w:szCs w:val="16"/>
    </w:rPr>
  </w:style>
  <w:style w:type="character" w:customStyle="1" w:styleId="TekstkomentarzaZnak1">
    <w:name w:val="Tekst komentarza Znak1"/>
    <w:rsid w:val="00050F14"/>
    <w:rPr>
      <w:rFonts w:ascii="Calibri" w:eastAsia="Calibri" w:hAnsi="Calibri" w:cs="Calibri"/>
      <w:kern w:val="1"/>
      <w:lang w:eastAsia="zh-CN"/>
    </w:rPr>
  </w:style>
  <w:style w:type="character" w:customStyle="1" w:styleId="WW8Num49z0">
    <w:name w:val="WW8Num49z0"/>
    <w:rsid w:val="00050F14"/>
    <w:rPr>
      <w:rFonts w:ascii="Arial" w:hAnsi="Arial" w:cs="Arial"/>
      <w:color w:val="000000"/>
      <w:sz w:val="20"/>
      <w:szCs w:val="20"/>
    </w:rPr>
  </w:style>
  <w:style w:type="character" w:customStyle="1" w:styleId="WW8Num49z1">
    <w:name w:val="WW8Num49z1"/>
    <w:rsid w:val="00050F14"/>
  </w:style>
  <w:style w:type="character" w:customStyle="1" w:styleId="WW8Num49z2">
    <w:name w:val="WW8Num49z2"/>
    <w:rsid w:val="00050F14"/>
  </w:style>
  <w:style w:type="character" w:customStyle="1" w:styleId="WW8Num49z3">
    <w:name w:val="WW8Num49z3"/>
    <w:rsid w:val="00050F14"/>
  </w:style>
  <w:style w:type="character" w:customStyle="1" w:styleId="WW8Num49z4">
    <w:name w:val="WW8Num49z4"/>
    <w:rsid w:val="00050F14"/>
  </w:style>
  <w:style w:type="character" w:customStyle="1" w:styleId="WW8Num49z5">
    <w:name w:val="WW8Num49z5"/>
    <w:rsid w:val="00050F14"/>
  </w:style>
  <w:style w:type="character" w:customStyle="1" w:styleId="WW8Num49z6">
    <w:name w:val="WW8Num49z6"/>
    <w:rsid w:val="00050F14"/>
  </w:style>
  <w:style w:type="character" w:customStyle="1" w:styleId="WW8Num49z7">
    <w:name w:val="WW8Num49z7"/>
    <w:rsid w:val="00050F14"/>
  </w:style>
  <w:style w:type="character" w:customStyle="1" w:styleId="WW8Num49z8">
    <w:name w:val="WW8Num49z8"/>
    <w:rsid w:val="00050F14"/>
  </w:style>
  <w:style w:type="character" w:customStyle="1" w:styleId="StylStandardArialZnak">
    <w:name w:val="Styl Standard + Arial Znak"/>
    <w:rsid w:val="00050F14"/>
    <w:rPr>
      <w:rFonts w:ascii="Arial" w:hAnsi="Arial" w:cs="Arial"/>
      <w:b/>
      <w:szCs w:val="24"/>
      <w:lang w:val="pl-PL" w:bidi="ar-SA"/>
    </w:rPr>
  </w:style>
  <w:style w:type="character" w:customStyle="1" w:styleId="Odwoaniedokomentarza3">
    <w:name w:val="Odwołanie do komentarza3"/>
    <w:rsid w:val="00050F14"/>
    <w:rPr>
      <w:sz w:val="16"/>
      <w:szCs w:val="16"/>
    </w:rPr>
  </w:style>
  <w:style w:type="character" w:customStyle="1" w:styleId="TekstkomentarzaZnak2">
    <w:name w:val="Tekst komentarza Znak2"/>
    <w:rsid w:val="00050F14"/>
    <w:rPr>
      <w:rFonts w:ascii="Calibri" w:eastAsia="Calibri" w:hAnsi="Calibri" w:cs="Calibri"/>
      <w:kern w:val="1"/>
      <w:lang w:eastAsia="zh-CN"/>
    </w:rPr>
  </w:style>
  <w:style w:type="paragraph" w:customStyle="1" w:styleId="Nagwek40">
    <w:name w:val="Nagłówek4"/>
    <w:basedOn w:val="Normalny"/>
    <w:next w:val="Tekstpodstawowy"/>
    <w:rsid w:val="00050F14"/>
    <w:pPr>
      <w:keepNext/>
      <w:suppressAutoHyphens/>
      <w:spacing w:before="240" w:after="120" w:line="276" w:lineRule="auto"/>
    </w:pPr>
    <w:rPr>
      <w:rFonts w:ascii="Arial" w:eastAsia="Arial Unicode MS" w:hAnsi="Arial" w:cs="Mangal"/>
      <w:kern w:val="1"/>
      <w:sz w:val="28"/>
      <w:szCs w:val="28"/>
      <w:lang w:eastAsia="zh-CN"/>
    </w:rPr>
  </w:style>
  <w:style w:type="paragraph" w:styleId="Legenda">
    <w:name w:val="caption"/>
    <w:basedOn w:val="Normalny"/>
    <w:qFormat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Indeks">
    <w:name w:val="Indeks"/>
    <w:basedOn w:val="Normalny"/>
    <w:rsid w:val="00050F14"/>
    <w:pPr>
      <w:suppressLineNumbers/>
      <w:suppressAutoHyphens/>
      <w:spacing w:after="200" w:line="276" w:lineRule="auto"/>
    </w:pPr>
    <w:rPr>
      <w:rFonts w:ascii="Calibri" w:eastAsia="Calibri" w:hAnsi="Calibri" w:cs="Mangal"/>
      <w:kern w:val="1"/>
      <w:sz w:val="24"/>
      <w:szCs w:val="22"/>
      <w:lang w:eastAsia="zh-CN"/>
    </w:rPr>
  </w:style>
  <w:style w:type="paragraph" w:customStyle="1" w:styleId="Nagwek10">
    <w:name w:val="Nagłówek1"/>
    <w:basedOn w:val="Normalny"/>
    <w:next w:val="Tekstpodstawowy"/>
    <w:rsid w:val="00050F14"/>
    <w:pPr>
      <w:suppressAutoHyphens/>
      <w:jc w:val="center"/>
    </w:pPr>
    <w:rPr>
      <w:b/>
      <w:bCs/>
      <w:kern w:val="1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rsid w:val="00050F14"/>
    <w:pPr>
      <w:keepNext/>
      <w:suppressAutoHyphens/>
      <w:spacing w:before="240" w:after="120" w:line="276" w:lineRule="auto"/>
    </w:pPr>
    <w:rPr>
      <w:rFonts w:ascii="Arial" w:eastAsia="Arial Unicode MS" w:hAnsi="Arial" w:cs="Mangal"/>
      <w:kern w:val="1"/>
      <w:sz w:val="28"/>
      <w:szCs w:val="28"/>
      <w:lang w:eastAsia="zh-CN"/>
    </w:rPr>
  </w:style>
  <w:style w:type="paragraph" w:customStyle="1" w:styleId="Legenda3">
    <w:name w:val="Legenda3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Nagwek20">
    <w:name w:val="Nagłówek2"/>
    <w:basedOn w:val="Nagwek10"/>
    <w:next w:val="Tekstpodstawowy"/>
    <w:rsid w:val="00050F14"/>
    <w:rPr>
      <w:sz w:val="56"/>
      <w:szCs w:val="56"/>
    </w:rPr>
  </w:style>
  <w:style w:type="paragraph" w:customStyle="1" w:styleId="Legenda2">
    <w:name w:val="Legenda2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Legenda1">
    <w:name w:val="Legenda1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1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val="x-none" w:eastAsia="zh-CN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050F14"/>
    <w:rPr>
      <w:rFonts w:ascii="Calibri" w:eastAsia="Calibri" w:hAnsi="Calibri" w:cs="Calibri"/>
      <w:kern w:val="1"/>
      <w:lang w:val="x-none" w:eastAsia="zh-CN"/>
    </w:rPr>
  </w:style>
  <w:style w:type="paragraph" w:customStyle="1" w:styleId="Tekstpodstawowywcity21">
    <w:name w:val="Tekst podstawowy wcięty 21"/>
    <w:basedOn w:val="Normalny"/>
    <w:rsid w:val="00050F14"/>
    <w:pPr>
      <w:suppressAutoHyphens/>
      <w:spacing w:before="120"/>
      <w:ind w:left="-21" w:firstLine="21"/>
    </w:pPr>
    <w:rPr>
      <w:kern w:val="1"/>
      <w:sz w:val="24"/>
      <w:lang w:val="en-GB" w:eastAsia="zh-CN"/>
    </w:rPr>
  </w:style>
  <w:style w:type="paragraph" w:styleId="Poprawka">
    <w:name w:val="Revision"/>
    <w:rsid w:val="00050F14"/>
    <w:pPr>
      <w:suppressAutoHyphens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customStyle="1" w:styleId="CharChar3ZnakZnakCharCharZnakZnakCharChar">
    <w:name w:val="Char Char3 Znak Znak Char Char Znak Znak Char Char"/>
    <w:basedOn w:val="Normalny"/>
    <w:rsid w:val="00050F14"/>
    <w:pPr>
      <w:suppressAutoHyphens/>
      <w:jc w:val="both"/>
    </w:pPr>
    <w:rPr>
      <w:kern w:val="1"/>
      <w:sz w:val="24"/>
      <w:szCs w:val="24"/>
      <w:lang w:eastAsia="zh-CN"/>
    </w:rPr>
  </w:style>
  <w:style w:type="paragraph" w:customStyle="1" w:styleId="A">
    <w:name w:val="A"/>
    <w:rsid w:val="00050F14"/>
    <w:pPr>
      <w:keepNext/>
      <w:suppressAutoHyphens/>
      <w:spacing w:before="240" w:line="240" w:lineRule="exact"/>
      <w:ind w:left="720" w:hanging="720"/>
      <w:jc w:val="both"/>
    </w:pPr>
    <w:rPr>
      <w:kern w:val="1"/>
      <w:sz w:val="24"/>
      <w:lang w:val="en-GB" w:eastAsia="zh-CN"/>
    </w:rPr>
  </w:style>
  <w:style w:type="paragraph" w:customStyle="1" w:styleId="B">
    <w:name w:val="B"/>
    <w:rsid w:val="00050F14"/>
    <w:pPr>
      <w:suppressAutoHyphens/>
      <w:spacing w:before="240" w:line="240" w:lineRule="exact"/>
      <w:ind w:left="720"/>
      <w:jc w:val="both"/>
    </w:pPr>
    <w:rPr>
      <w:kern w:val="1"/>
      <w:sz w:val="24"/>
      <w:lang w:val="en-GB" w:eastAsia="zh-CN"/>
    </w:rPr>
  </w:style>
  <w:style w:type="paragraph" w:customStyle="1" w:styleId="C">
    <w:name w:val="C"/>
    <w:rsid w:val="00050F14"/>
    <w:pPr>
      <w:suppressAutoHyphens/>
      <w:spacing w:before="240" w:line="240" w:lineRule="exact"/>
      <w:ind w:left="1440" w:hanging="720"/>
      <w:jc w:val="both"/>
    </w:pPr>
    <w:rPr>
      <w:kern w:val="1"/>
      <w:sz w:val="24"/>
      <w:lang w:val="en-GB" w:eastAsia="zh-CN"/>
    </w:rPr>
  </w:style>
  <w:style w:type="paragraph" w:customStyle="1" w:styleId="Zawartotabeli">
    <w:name w:val="Zawartość tabeli"/>
    <w:basedOn w:val="Normalny"/>
    <w:rsid w:val="00050F14"/>
    <w:pPr>
      <w:suppressLineNumbers/>
      <w:suppressAutoHyphens/>
      <w:spacing w:after="200" w:line="276" w:lineRule="auto"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customStyle="1" w:styleId="Nagwektabeli">
    <w:name w:val="Nagłówek tabeli"/>
    <w:basedOn w:val="Zawartotabeli"/>
    <w:rsid w:val="00050F14"/>
    <w:pPr>
      <w:jc w:val="center"/>
    </w:pPr>
    <w:rPr>
      <w:b/>
      <w:bCs/>
    </w:rPr>
  </w:style>
  <w:style w:type="paragraph" w:customStyle="1" w:styleId="Cytaty">
    <w:name w:val="Cytaty"/>
    <w:basedOn w:val="Normalny"/>
    <w:rsid w:val="00050F14"/>
    <w:pPr>
      <w:suppressAutoHyphens/>
      <w:spacing w:after="283" w:line="276" w:lineRule="auto"/>
      <w:ind w:left="567" w:right="567"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styleId="Podtytu">
    <w:name w:val="Subtitle"/>
    <w:basedOn w:val="Nagwek10"/>
    <w:next w:val="Tekstpodstawowy"/>
    <w:link w:val="PodtytuZnak"/>
    <w:qFormat/>
    <w:rsid w:val="00050F14"/>
    <w:pPr>
      <w:spacing w:before="60" w:after="120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rsid w:val="00050F14"/>
    <w:rPr>
      <w:b/>
      <w:bCs/>
      <w:kern w:val="1"/>
      <w:sz w:val="36"/>
      <w:szCs w:val="36"/>
      <w:lang w:eastAsia="zh-CN"/>
    </w:rPr>
  </w:style>
  <w:style w:type="paragraph" w:customStyle="1" w:styleId="Tekstkomentarza2">
    <w:name w:val="Tekst komentarza2"/>
    <w:basedOn w:val="Normalny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eastAsia="zh-CN"/>
    </w:rPr>
  </w:style>
  <w:style w:type="paragraph" w:customStyle="1" w:styleId="Tekstkomentarza3">
    <w:name w:val="Tekst komentarza3"/>
    <w:basedOn w:val="Normalny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eastAsia="zh-CN"/>
    </w:rPr>
  </w:style>
  <w:style w:type="paragraph" w:customStyle="1" w:styleId="ZnakZnak1">
    <w:name w:val="Znak Znak1"/>
    <w:basedOn w:val="Normalny"/>
    <w:rsid w:val="00050F14"/>
    <w:rPr>
      <w:rFonts w:ascii="Arial" w:hAnsi="Arial" w:cs="Arial"/>
      <w:kern w:val="1"/>
      <w:sz w:val="24"/>
      <w:szCs w:val="24"/>
      <w:lang w:eastAsia="zh-CN"/>
    </w:rPr>
  </w:style>
  <w:style w:type="paragraph" w:customStyle="1" w:styleId="Tekstwstpniesformatowany">
    <w:name w:val="Tekst wstępnie sformatowany"/>
    <w:basedOn w:val="Normalny"/>
    <w:rsid w:val="00050F14"/>
    <w:pPr>
      <w:suppressAutoHyphens/>
      <w:spacing w:line="276" w:lineRule="auto"/>
    </w:pPr>
    <w:rPr>
      <w:rFonts w:ascii="Courier New" w:eastAsia="Courier New" w:hAnsi="Courier New" w:cs="Courier New"/>
      <w:kern w:val="1"/>
      <w:lang w:eastAsia="zh-CN"/>
    </w:rPr>
  </w:style>
  <w:style w:type="paragraph" w:customStyle="1" w:styleId="PlainText1">
    <w:name w:val="Plain Text1"/>
    <w:basedOn w:val="Normalny"/>
    <w:rsid w:val="00A51583"/>
    <w:pPr>
      <w:suppressAutoHyphens/>
    </w:pPr>
    <w:rPr>
      <w:rFonts w:ascii="Courier New" w:hAnsi="Courier New"/>
      <w:lang w:eastAsia="zh-CN"/>
    </w:rPr>
  </w:style>
  <w:style w:type="character" w:styleId="Odwoanieprzypisukocowego">
    <w:name w:val="endnote reference"/>
    <w:basedOn w:val="Domylnaczcionkaakapitu"/>
    <w:semiHidden/>
    <w:unhideWhenUsed/>
    <w:rsid w:val="006F4643"/>
    <w:rPr>
      <w:vertAlign w:val="superscript"/>
    </w:rPr>
  </w:style>
  <w:style w:type="paragraph" w:customStyle="1" w:styleId="StylWyjustowanyInterlinia15wiersza">
    <w:name w:val="Styl Wyjustowany Interlinia:  15 wiersza"/>
    <w:basedOn w:val="Normalny"/>
    <w:rsid w:val="002C3E96"/>
    <w:pPr>
      <w:suppressAutoHyphens/>
      <w:spacing w:line="360" w:lineRule="auto"/>
      <w:jc w:val="both"/>
      <w:textAlignment w:val="baseline"/>
    </w:pPr>
    <w:rPr>
      <w:rFonts w:eastAsia="SimSun" w:cs="Mangal"/>
      <w:kern w:val="1"/>
      <w:sz w:val="24"/>
      <w:lang w:eastAsia="ar-SA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063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line="240" w:lineRule="atLeast"/>
      <w:jc w:val="both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2170C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131CB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1938F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708"/>
    </w:pPr>
  </w:style>
  <w:style w:type="paragraph" w:styleId="Tekstpodstawowywcity2">
    <w:name w:val="Body Text Indent 2"/>
    <w:basedOn w:val="Normalny"/>
    <w:pPr>
      <w:ind w:left="810"/>
    </w:pPr>
  </w:style>
  <w:style w:type="paragraph" w:styleId="Tekstpodstawowy">
    <w:name w:val="Body Text"/>
    <w:basedOn w:val="Normalny"/>
    <w:link w:val="TekstpodstawowyZnak"/>
    <w:pPr>
      <w:ind w:right="-567"/>
    </w:pPr>
    <w:rPr>
      <w:sz w:val="28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paragraph" w:styleId="Tekstpodstawowy2">
    <w:name w:val="Body Text 2"/>
    <w:basedOn w:val="Normalny"/>
    <w:pPr>
      <w:jc w:val="both"/>
    </w:pPr>
    <w:rPr>
      <w:sz w:val="32"/>
    </w:rPr>
  </w:style>
  <w:style w:type="paragraph" w:styleId="Tekstpodstawowywcity3">
    <w:name w:val="Body Text Indent 3"/>
    <w:basedOn w:val="Normalny"/>
    <w:pPr>
      <w:ind w:firstLine="708"/>
      <w:jc w:val="center"/>
    </w:pPr>
    <w:rPr>
      <w:b/>
      <w:sz w:val="28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A-SIWZ-Times12">
    <w:name w:val="A-SIWZ-Times 12"/>
    <w:basedOn w:val="Normalny"/>
    <w:autoRedefine/>
    <w:rsid w:val="00DD3321"/>
    <w:pPr>
      <w:widowControl w:val="0"/>
      <w:spacing w:after="120"/>
      <w:ind w:left="567" w:hanging="567"/>
      <w:jc w:val="both"/>
    </w:pPr>
    <w:rPr>
      <w:snapToGrid w:val="0"/>
      <w:sz w:val="22"/>
      <w:szCs w:val="22"/>
    </w:rPr>
  </w:style>
  <w:style w:type="paragraph" w:customStyle="1" w:styleId="pkt">
    <w:name w:val="pkt"/>
    <w:basedOn w:val="Normalny"/>
    <w:rsid w:val="0044485C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Numerstrony">
    <w:name w:val="page number"/>
    <w:basedOn w:val="Domylnaczcionkaakapitu"/>
    <w:rsid w:val="00A43E03"/>
  </w:style>
  <w:style w:type="paragraph" w:styleId="NormalnyWeb">
    <w:name w:val="Normal (Web)"/>
    <w:basedOn w:val="Normalny"/>
    <w:rsid w:val="00A43E03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uiPriority w:val="99"/>
    <w:rsid w:val="00805B1B"/>
  </w:style>
  <w:style w:type="character" w:styleId="Odwoanieprzypisudolnego">
    <w:name w:val="footnote reference"/>
    <w:semiHidden/>
    <w:rsid w:val="00805B1B"/>
    <w:rPr>
      <w:vertAlign w:val="superscript"/>
    </w:rPr>
  </w:style>
  <w:style w:type="paragraph" w:customStyle="1" w:styleId="text">
    <w:name w:val="text"/>
    <w:rsid w:val="00131CB9"/>
    <w:pPr>
      <w:widowControl w:val="0"/>
      <w:snapToGrid w:val="0"/>
      <w:spacing w:before="240" w:line="240" w:lineRule="exact"/>
      <w:jc w:val="both"/>
    </w:pPr>
    <w:rPr>
      <w:rFonts w:ascii="Arial" w:hAnsi="Arial"/>
      <w:sz w:val="24"/>
      <w:lang w:val="cs-CZ"/>
    </w:rPr>
  </w:style>
  <w:style w:type="paragraph" w:customStyle="1" w:styleId="1">
    <w:name w:val="1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hAnsi="Univers-PL"/>
      <w:sz w:val="19"/>
    </w:rPr>
  </w:style>
  <w:style w:type="paragraph" w:customStyle="1" w:styleId="bez">
    <w:name w:val="bez"/>
    <w:rsid w:val="00131CB9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jc w:val="both"/>
    </w:pPr>
    <w:rPr>
      <w:rFonts w:ascii="Univers-PL" w:hAnsi="Univers-PL"/>
      <w:sz w:val="19"/>
    </w:rPr>
  </w:style>
  <w:style w:type="paragraph" w:customStyle="1" w:styleId="2">
    <w:name w:val="2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hAnsi="Univers-PL"/>
      <w:sz w:val="19"/>
    </w:rPr>
  </w:style>
  <w:style w:type="paragraph" w:customStyle="1" w:styleId="bodybez">
    <w:name w:val="body bez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line="240" w:lineRule="atLeast"/>
      <w:jc w:val="both"/>
    </w:pPr>
    <w:rPr>
      <w:rFonts w:ascii="Univers-PL" w:hAnsi="Univers-PL"/>
      <w:sz w:val="19"/>
    </w:rPr>
  </w:style>
  <w:style w:type="paragraph" w:customStyle="1" w:styleId="centra">
    <w:name w:val="centra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jc w:val="center"/>
    </w:pPr>
    <w:rPr>
      <w:rFonts w:ascii="Univers-PL" w:hAnsi="Univers-PL"/>
      <w:sz w:val="19"/>
    </w:rPr>
  </w:style>
  <w:style w:type="paragraph" w:customStyle="1" w:styleId="Znak">
    <w:name w:val="Znak"/>
    <w:basedOn w:val="Normalny"/>
    <w:rsid w:val="00131CB9"/>
    <w:rPr>
      <w:sz w:val="24"/>
      <w:szCs w:val="24"/>
    </w:rPr>
  </w:style>
  <w:style w:type="paragraph" w:customStyle="1" w:styleId="Default">
    <w:name w:val="Default"/>
    <w:rsid w:val="00131CB9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Styl3">
    <w:name w:val="Styl3"/>
    <w:rsid w:val="00131CB9"/>
    <w:pPr>
      <w:numPr>
        <w:numId w:val="2"/>
      </w:numPr>
    </w:pPr>
  </w:style>
  <w:style w:type="character" w:styleId="Pogrubienie">
    <w:name w:val="Strong"/>
    <w:qFormat/>
    <w:rsid w:val="007F6E4A"/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1E0409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1F6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F0169D"/>
    <w:rPr>
      <w:color w:val="0000FF"/>
      <w:u w:val="single"/>
    </w:rPr>
  </w:style>
  <w:style w:type="paragraph" w:customStyle="1" w:styleId="tekst">
    <w:name w:val="tekst"/>
    <w:basedOn w:val="Normalny"/>
    <w:rsid w:val="000D4BD8"/>
    <w:pPr>
      <w:suppressLineNumbers/>
      <w:suppressAutoHyphens/>
      <w:autoSpaceDE w:val="0"/>
      <w:spacing w:before="60" w:after="60" w:line="360" w:lineRule="auto"/>
      <w:ind w:left="992" w:hanging="567"/>
      <w:jc w:val="both"/>
    </w:pPr>
    <w:rPr>
      <w:sz w:val="24"/>
      <w:szCs w:val="24"/>
      <w:lang w:eastAsia="ar-SA"/>
    </w:rPr>
  </w:style>
  <w:style w:type="paragraph" w:customStyle="1" w:styleId="Znak1ZnakZnakZnakZnakZnakZnakZnakZnak">
    <w:name w:val="Znak1 Znak Znak Znak Znak Znak Znak Znak Znak"/>
    <w:basedOn w:val="Normalny"/>
    <w:rsid w:val="00DA2083"/>
    <w:rPr>
      <w:sz w:val="24"/>
      <w:szCs w:val="24"/>
    </w:rPr>
  </w:style>
  <w:style w:type="paragraph" w:customStyle="1" w:styleId="Standard">
    <w:name w:val="Standard"/>
    <w:rsid w:val="00DD3B2D"/>
    <w:pPr>
      <w:widowControl w:val="0"/>
      <w:suppressAutoHyphens/>
      <w:autoSpaceDE w:val="0"/>
    </w:pPr>
    <w:rPr>
      <w:sz w:val="24"/>
      <w:szCs w:val="24"/>
      <w:lang w:bidi="pl-PL"/>
    </w:rPr>
  </w:style>
  <w:style w:type="paragraph" w:customStyle="1" w:styleId="ZnakZnak1ZnakZnakZnakZnakZnakZnak">
    <w:name w:val="Znak Znak1 Znak Znak Znak Znak Znak Znak"/>
    <w:basedOn w:val="Normalny"/>
    <w:rsid w:val="00646B46"/>
    <w:rPr>
      <w:sz w:val="24"/>
      <w:szCs w:val="24"/>
    </w:rPr>
  </w:style>
  <w:style w:type="paragraph" w:customStyle="1" w:styleId="FR2">
    <w:name w:val="FR2"/>
    <w:rsid w:val="002170C3"/>
    <w:pPr>
      <w:widowControl w:val="0"/>
      <w:suppressAutoHyphens/>
      <w:ind w:left="7200" w:firstLine="1"/>
    </w:pPr>
    <w:rPr>
      <w:rFonts w:eastAsia="Arial"/>
      <w:i/>
      <w:sz w:val="22"/>
      <w:lang w:eastAsia="ar-SA"/>
    </w:rPr>
  </w:style>
  <w:style w:type="paragraph" w:customStyle="1" w:styleId="Tekstpodstawowy21">
    <w:name w:val="Tekst podstawowy 21"/>
    <w:basedOn w:val="Normalny"/>
    <w:rsid w:val="002170C3"/>
    <w:pPr>
      <w:widowControl w:val="0"/>
      <w:suppressAutoHyphens/>
      <w:autoSpaceDE w:val="0"/>
    </w:pPr>
    <w:rPr>
      <w:sz w:val="24"/>
      <w:lang w:eastAsia="ar-SA"/>
    </w:rPr>
  </w:style>
  <w:style w:type="character" w:customStyle="1" w:styleId="NagwekZnak">
    <w:name w:val="Nagłówek Znak"/>
    <w:aliases w:val="Nagłówek strony nieparzystej Znak"/>
    <w:link w:val="Nagwek"/>
    <w:locked/>
    <w:rsid w:val="002170C3"/>
    <w:rPr>
      <w:lang w:val="pl-PL" w:eastAsia="pl-PL" w:bidi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3924D9"/>
    <w:rPr>
      <w:sz w:val="24"/>
      <w:szCs w:val="24"/>
    </w:rPr>
  </w:style>
  <w:style w:type="paragraph" w:styleId="Tekstdymka">
    <w:name w:val="Balloon Text"/>
    <w:basedOn w:val="Normalny"/>
    <w:link w:val="TekstdymkaZnak"/>
    <w:rsid w:val="00D06C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06C54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rsid w:val="00D04753"/>
    <w:pPr>
      <w:spacing w:before="240" w:line="276" w:lineRule="auto"/>
      <w:ind w:left="357" w:hanging="357"/>
    </w:pPr>
  </w:style>
  <w:style w:type="character" w:customStyle="1" w:styleId="TekstkomentarzaZnak">
    <w:name w:val="Tekst komentarza Znak"/>
    <w:basedOn w:val="Domylnaczcionkaakapitu"/>
    <w:link w:val="Tekstkomentarza"/>
    <w:rsid w:val="00D04753"/>
  </w:style>
  <w:style w:type="paragraph" w:customStyle="1" w:styleId="Zwykytekst1">
    <w:name w:val="Zwykły tekst1"/>
    <w:basedOn w:val="Normalny"/>
    <w:rsid w:val="00D04753"/>
    <w:pPr>
      <w:spacing w:before="240" w:line="276" w:lineRule="auto"/>
      <w:ind w:left="357" w:hanging="357"/>
    </w:pPr>
    <w:rPr>
      <w:rFonts w:ascii="Courier New" w:hAnsi="Courier New"/>
    </w:rPr>
  </w:style>
  <w:style w:type="paragraph" w:customStyle="1" w:styleId="Znak1ZnakZnakZnakZnakZnakZnakZnakZnak1ZnakZnakZnakZnakZnakZnakZnakZnakZnakZnakZnakZnakZnak">
    <w:name w:val="Znak1 Znak Znak Znak Znak Znak Znak Znak Znak1 Znak Znak Znak Znak Znak Znak Znak Znak Znak Znak Znak Znak Znak"/>
    <w:basedOn w:val="Normalny"/>
    <w:rsid w:val="00C27648"/>
    <w:rPr>
      <w:sz w:val="24"/>
      <w:szCs w:val="24"/>
    </w:rPr>
  </w:style>
  <w:style w:type="character" w:customStyle="1" w:styleId="st">
    <w:name w:val="st"/>
    <w:basedOn w:val="Domylnaczcionkaakapitu"/>
    <w:rsid w:val="00C27648"/>
  </w:style>
  <w:style w:type="character" w:customStyle="1" w:styleId="tel">
    <w:name w:val="tel"/>
    <w:basedOn w:val="Domylnaczcionkaakapitu"/>
    <w:rsid w:val="00C27648"/>
  </w:style>
  <w:style w:type="paragraph" w:styleId="Lista">
    <w:name w:val="List"/>
    <w:basedOn w:val="Tekstpodstawowy"/>
    <w:rsid w:val="00C27648"/>
    <w:pPr>
      <w:suppressAutoHyphens/>
      <w:autoSpaceDE w:val="0"/>
      <w:spacing w:line="360" w:lineRule="auto"/>
      <w:ind w:right="0"/>
      <w:jc w:val="both"/>
    </w:pPr>
    <w:rPr>
      <w:rFonts w:ascii="Arial" w:hAnsi="Arial" w:cs="Tahoma"/>
      <w:sz w:val="20"/>
      <w:szCs w:val="24"/>
      <w:lang w:eastAsia="ar-SA"/>
    </w:rPr>
  </w:style>
  <w:style w:type="paragraph" w:customStyle="1" w:styleId="Znak1ZnakZnakZnakZnakZnakZnakZnakZnakZnakZnakZnak">
    <w:name w:val="Znak1 Znak Znak Znak Znak Znak Znak Znak Znak Znak Znak Znak"/>
    <w:basedOn w:val="Normalny"/>
    <w:rsid w:val="00C27648"/>
    <w:rPr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rsid w:val="00C27648"/>
    <w:pPr>
      <w:suppressAutoHyphens/>
      <w:spacing w:after="120"/>
      <w:ind w:right="0" w:firstLine="21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27648"/>
    <w:rPr>
      <w:sz w:val="28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C27648"/>
    <w:rPr>
      <w:sz w:val="24"/>
      <w:szCs w:val="24"/>
      <w:lang w:eastAsia="ar-SA"/>
    </w:rPr>
  </w:style>
  <w:style w:type="paragraph" w:styleId="Lista2">
    <w:name w:val="List 2"/>
    <w:basedOn w:val="Normalny"/>
    <w:rsid w:val="00C27648"/>
    <w:pPr>
      <w:suppressAutoHyphens/>
      <w:ind w:left="566" w:hanging="283"/>
    </w:pPr>
    <w:rPr>
      <w:sz w:val="24"/>
      <w:szCs w:val="24"/>
      <w:lang w:eastAsia="ar-SA"/>
    </w:rPr>
  </w:style>
  <w:style w:type="paragraph" w:styleId="Lista3">
    <w:name w:val="List 3"/>
    <w:basedOn w:val="Normalny"/>
    <w:rsid w:val="00C27648"/>
    <w:pPr>
      <w:suppressAutoHyphens/>
      <w:ind w:left="849" w:hanging="283"/>
    </w:pPr>
    <w:rPr>
      <w:sz w:val="24"/>
      <w:szCs w:val="24"/>
      <w:lang w:eastAsia="ar-SA"/>
    </w:rPr>
  </w:style>
  <w:style w:type="paragraph" w:customStyle="1" w:styleId="Znak1">
    <w:name w:val="Znak1"/>
    <w:basedOn w:val="Normalny"/>
    <w:rsid w:val="00C27648"/>
    <w:rPr>
      <w:sz w:val="24"/>
      <w:szCs w:val="24"/>
    </w:rPr>
  </w:style>
  <w:style w:type="character" w:customStyle="1" w:styleId="Nagwek3Znak">
    <w:name w:val="Nagłówek 3 Znak"/>
    <w:link w:val="Nagwek3"/>
    <w:rsid w:val="00C27648"/>
    <w:rPr>
      <w:sz w:val="28"/>
    </w:rPr>
  </w:style>
  <w:style w:type="paragraph" w:styleId="Akapitzlist">
    <w:name w:val="List Paragraph"/>
    <w:basedOn w:val="Normalny"/>
    <w:uiPriority w:val="34"/>
    <w:qFormat/>
    <w:rsid w:val="00C27648"/>
    <w:pPr>
      <w:suppressAutoHyphens/>
      <w:overflowPunct w:val="0"/>
      <w:spacing w:after="160" w:line="254" w:lineRule="auto"/>
      <w:ind w:left="720"/>
      <w:contextualSpacing/>
    </w:pPr>
    <w:rPr>
      <w:rFonts w:eastAsia="Lucida Sans Unicode" w:cs="Lucida Sans"/>
      <w:color w:val="00000A"/>
      <w:sz w:val="24"/>
      <w:szCs w:val="24"/>
      <w:lang w:eastAsia="zh-CN" w:bidi="hi-IN"/>
    </w:rPr>
  </w:style>
  <w:style w:type="character" w:customStyle="1" w:styleId="StopkaZnak">
    <w:name w:val="Stopka Znak"/>
    <w:link w:val="Stopka"/>
    <w:rsid w:val="00C27648"/>
    <w:rPr>
      <w:sz w:val="24"/>
    </w:rPr>
  </w:style>
  <w:style w:type="character" w:customStyle="1" w:styleId="apple-converted-space">
    <w:name w:val="apple-converted-space"/>
    <w:rsid w:val="00FF173D"/>
  </w:style>
  <w:style w:type="paragraph" w:customStyle="1" w:styleId="Akapitzlist1">
    <w:name w:val="Akapit z listą1"/>
    <w:basedOn w:val="Normalny"/>
    <w:rsid w:val="001149C9"/>
    <w:pPr>
      <w:widowControl w:val="0"/>
      <w:suppressAutoHyphens/>
      <w:spacing w:line="300" w:lineRule="auto"/>
      <w:ind w:left="720" w:hanging="400"/>
    </w:pPr>
    <w:rPr>
      <w:rFonts w:ascii="Arial" w:eastAsia="Calibri" w:hAnsi="Arial" w:cs="Arial"/>
      <w:sz w:val="22"/>
      <w:szCs w:val="22"/>
      <w:lang w:eastAsia="zh-CN"/>
    </w:rPr>
  </w:style>
  <w:style w:type="character" w:styleId="UyteHipercze">
    <w:name w:val="FollowedHyperlink"/>
    <w:basedOn w:val="Domylnaczcionkaakapitu"/>
    <w:semiHidden/>
    <w:unhideWhenUsed/>
    <w:rsid w:val="005B54B8"/>
    <w:rPr>
      <w:color w:val="954F72" w:themeColor="followedHyperlink"/>
      <w:u w:val="single"/>
    </w:rPr>
  </w:style>
  <w:style w:type="character" w:customStyle="1" w:styleId="Nagwek7Znak">
    <w:name w:val="Nagłówek 7 Znak"/>
    <w:basedOn w:val="Domylnaczcionkaakapitu"/>
    <w:link w:val="Nagwek7"/>
    <w:semiHidden/>
    <w:rsid w:val="001938F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customStyle="1" w:styleId="Tekstkomentarza1">
    <w:name w:val="Tekst komentarza1"/>
    <w:basedOn w:val="Normalny"/>
    <w:rsid w:val="001938FD"/>
    <w:pPr>
      <w:widowControl w:val="0"/>
    </w:pPr>
    <w:rPr>
      <w:lang w:bidi="pl-PL"/>
    </w:rPr>
  </w:style>
  <w:style w:type="paragraph" w:customStyle="1" w:styleId="NumPar1">
    <w:name w:val="NumPar 1"/>
    <w:basedOn w:val="Normalny"/>
    <w:next w:val="Normalny"/>
    <w:rsid w:val="001938FD"/>
    <w:pPr>
      <w:numPr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Normalny"/>
    <w:rsid w:val="001938FD"/>
    <w:pPr>
      <w:numPr>
        <w:ilvl w:val="1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Normalny"/>
    <w:rsid w:val="001938FD"/>
    <w:pPr>
      <w:numPr>
        <w:ilvl w:val="2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4">
    <w:name w:val="NumPar 4"/>
    <w:basedOn w:val="Normalny"/>
    <w:next w:val="Normalny"/>
    <w:rsid w:val="001938FD"/>
    <w:pPr>
      <w:numPr>
        <w:ilvl w:val="3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character" w:styleId="Odwoaniedokomentarza">
    <w:name w:val="annotation reference"/>
    <w:basedOn w:val="Domylnaczcionkaakapitu"/>
    <w:semiHidden/>
    <w:unhideWhenUsed/>
    <w:rsid w:val="00A969E9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A969E9"/>
    <w:pPr>
      <w:spacing w:before="0" w:line="240" w:lineRule="auto"/>
      <w:ind w:left="0" w:firstLine="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969E9"/>
    <w:rPr>
      <w:b/>
      <w:bCs/>
    </w:rPr>
  </w:style>
  <w:style w:type="character" w:customStyle="1" w:styleId="WW8Num5z3">
    <w:name w:val="WW8Num5z3"/>
    <w:rsid w:val="00E35FF3"/>
    <w:rPr>
      <w:rFonts w:ascii="Symbol" w:hAnsi="Symbol" w:cs="Symbol"/>
    </w:rPr>
  </w:style>
  <w:style w:type="paragraph" w:customStyle="1" w:styleId="Standarduser">
    <w:name w:val="Standard (user)"/>
    <w:rsid w:val="00FC2044"/>
    <w:pPr>
      <w:widowControl w:val="0"/>
      <w:suppressAutoHyphens/>
      <w:autoSpaceDE w:val="0"/>
      <w:autoSpaceDN w:val="0"/>
    </w:pPr>
    <w:rPr>
      <w:kern w:val="3"/>
      <w:sz w:val="24"/>
      <w:szCs w:val="24"/>
      <w:lang w:eastAsia="zh-CN" w:bidi="pl-PL"/>
    </w:rPr>
  </w:style>
  <w:style w:type="paragraph" w:customStyle="1" w:styleId="Znak5">
    <w:name w:val="Znak5"/>
    <w:basedOn w:val="Normalny"/>
    <w:rsid w:val="006970DA"/>
    <w:pPr>
      <w:suppressAutoHyphens/>
      <w:spacing w:after="160" w:line="240" w:lineRule="exact"/>
    </w:pPr>
    <w:rPr>
      <w:rFonts w:ascii="Tahoma" w:hAnsi="Tahoma"/>
      <w:lang w:val="en-US" w:eastAsia="en-US"/>
    </w:rPr>
  </w:style>
  <w:style w:type="character" w:customStyle="1" w:styleId="WW8Num1z0">
    <w:name w:val="WW8Num1z0"/>
    <w:rsid w:val="00050F14"/>
  </w:style>
  <w:style w:type="character" w:customStyle="1" w:styleId="WW8Num1z1">
    <w:name w:val="WW8Num1z1"/>
    <w:rsid w:val="00050F14"/>
  </w:style>
  <w:style w:type="character" w:customStyle="1" w:styleId="WW8Num1z2">
    <w:name w:val="WW8Num1z2"/>
    <w:rsid w:val="00050F14"/>
  </w:style>
  <w:style w:type="character" w:customStyle="1" w:styleId="WW8Num1z3">
    <w:name w:val="WW8Num1z3"/>
    <w:rsid w:val="00050F14"/>
  </w:style>
  <w:style w:type="character" w:customStyle="1" w:styleId="WW8Num1z4">
    <w:name w:val="WW8Num1z4"/>
    <w:rsid w:val="00050F14"/>
  </w:style>
  <w:style w:type="character" w:customStyle="1" w:styleId="WW8Num1z5">
    <w:name w:val="WW8Num1z5"/>
    <w:rsid w:val="00050F14"/>
  </w:style>
  <w:style w:type="character" w:customStyle="1" w:styleId="WW8Num1z6">
    <w:name w:val="WW8Num1z6"/>
    <w:rsid w:val="00050F14"/>
  </w:style>
  <w:style w:type="character" w:customStyle="1" w:styleId="WW8Num1z7">
    <w:name w:val="WW8Num1z7"/>
    <w:rsid w:val="00050F14"/>
  </w:style>
  <w:style w:type="character" w:customStyle="1" w:styleId="WW8Num1z8">
    <w:name w:val="WW8Num1z8"/>
    <w:rsid w:val="00050F14"/>
  </w:style>
  <w:style w:type="character" w:customStyle="1" w:styleId="WW8Num2z0">
    <w:name w:val="WW8Num2z0"/>
    <w:rsid w:val="00050F14"/>
    <w:rPr>
      <w:rFonts w:ascii="Calibri" w:hAnsi="Calibri" w:cs="Calibri"/>
      <w:sz w:val="28"/>
      <w:szCs w:val="28"/>
      <w:lang w:val="pl-PL"/>
    </w:rPr>
  </w:style>
  <w:style w:type="character" w:customStyle="1" w:styleId="WW8Num3z0">
    <w:name w:val="WW8Num3z0"/>
    <w:rsid w:val="00050F14"/>
    <w:rPr>
      <w:sz w:val="22"/>
    </w:rPr>
  </w:style>
  <w:style w:type="character" w:customStyle="1" w:styleId="WW8Num4z0">
    <w:name w:val="WW8Num4z0"/>
    <w:rsid w:val="00050F14"/>
    <w:rPr>
      <w:rFonts w:cs="Arial"/>
      <w:sz w:val="22"/>
    </w:rPr>
  </w:style>
  <w:style w:type="character" w:customStyle="1" w:styleId="WW8Num5z0">
    <w:name w:val="WW8Num5z0"/>
    <w:rsid w:val="00050F14"/>
    <w:rPr>
      <w:rFonts w:cs="Arial"/>
      <w:sz w:val="22"/>
    </w:rPr>
  </w:style>
  <w:style w:type="character" w:customStyle="1" w:styleId="WW8Num6z0">
    <w:name w:val="WW8Num6z0"/>
    <w:rsid w:val="00050F14"/>
    <w:rPr>
      <w:rFonts w:ascii="Calibri" w:hAnsi="Calibri" w:cs="Calibri"/>
      <w:b/>
      <w:bCs/>
      <w:i/>
      <w:iCs/>
      <w:sz w:val="22"/>
      <w:szCs w:val="22"/>
      <w:lang w:val="pl-PL"/>
    </w:rPr>
  </w:style>
  <w:style w:type="character" w:customStyle="1" w:styleId="WW8Num6z1">
    <w:name w:val="WW8Num6z1"/>
    <w:rsid w:val="00050F14"/>
  </w:style>
  <w:style w:type="character" w:customStyle="1" w:styleId="WW8Num6z2">
    <w:name w:val="WW8Num6z2"/>
    <w:rsid w:val="00050F14"/>
  </w:style>
  <w:style w:type="character" w:customStyle="1" w:styleId="WW8Num6z3">
    <w:name w:val="WW8Num6z3"/>
    <w:rsid w:val="00050F14"/>
  </w:style>
  <w:style w:type="character" w:customStyle="1" w:styleId="WW8Num6z4">
    <w:name w:val="WW8Num6z4"/>
    <w:rsid w:val="00050F14"/>
  </w:style>
  <w:style w:type="character" w:customStyle="1" w:styleId="WW8Num6z5">
    <w:name w:val="WW8Num6z5"/>
    <w:rsid w:val="00050F14"/>
  </w:style>
  <w:style w:type="character" w:customStyle="1" w:styleId="WW8Num6z6">
    <w:name w:val="WW8Num6z6"/>
    <w:rsid w:val="00050F14"/>
  </w:style>
  <w:style w:type="character" w:customStyle="1" w:styleId="WW8Num6z7">
    <w:name w:val="WW8Num6z7"/>
    <w:rsid w:val="00050F14"/>
  </w:style>
  <w:style w:type="character" w:customStyle="1" w:styleId="WW8Num6z8">
    <w:name w:val="WW8Num6z8"/>
    <w:rsid w:val="00050F14"/>
  </w:style>
  <w:style w:type="character" w:customStyle="1" w:styleId="WW8Num7z0">
    <w:name w:val="WW8Num7z0"/>
    <w:rsid w:val="00050F14"/>
    <w:rPr>
      <w:rFonts w:cs="Arial"/>
      <w:sz w:val="22"/>
    </w:rPr>
  </w:style>
  <w:style w:type="character" w:customStyle="1" w:styleId="WW8Num8z0">
    <w:name w:val="WW8Num8z0"/>
    <w:rsid w:val="00050F14"/>
    <w:rPr>
      <w:rFonts w:cs="Arial"/>
      <w:sz w:val="22"/>
    </w:rPr>
  </w:style>
  <w:style w:type="character" w:customStyle="1" w:styleId="WW8Num9z0">
    <w:name w:val="WW8Num9z0"/>
    <w:rsid w:val="00050F14"/>
    <w:rPr>
      <w:rFonts w:cs="Arial"/>
      <w:sz w:val="22"/>
    </w:rPr>
  </w:style>
  <w:style w:type="character" w:customStyle="1" w:styleId="WW8Num10z0">
    <w:name w:val="WW8Num10z0"/>
    <w:rsid w:val="00050F14"/>
    <w:rPr>
      <w:rFonts w:cs="Arial"/>
      <w:sz w:val="22"/>
    </w:rPr>
  </w:style>
  <w:style w:type="character" w:customStyle="1" w:styleId="WW8Num11z0">
    <w:name w:val="WW8Num11z0"/>
    <w:rsid w:val="00050F14"/>
    <w:rPr>
      <w:rFonts w:cs="Arial"/>
      <w:sz w:val="22"/>
    </w:rPr>
  </w:style>
  <w:style w:type="character" w:customStyle="1" w:styleId="WW8Num12z0">
    <w:name w:val="WW8Num12z0"/>
    <w:rsid w:val="00050F14"/>
    <w:rPr>
      <w:rFonts w:cs="Arial"/>
      <w:sz w:val="22"/>
    </w:rPr>
  </w:style>
  <w:style w:type="character" w:customStyle="1" w:styleId="WW8Num13z0">
    <w:name w:val="WW8Num13z0"/>
    <w:rsid w:val="00050F14"/>
    <w:rPr>
      <w:rFonts w:cs="Arial"/>
      <w:sz w:val="22"/>
    </w:rPr>
  </w:style>
  <w:style w:type="character" w:customStyle="1" w:styleId="WW8Num14z0">
    <w:name w:val="WW8Num14z0"/>
    <w:rsid w:val="00050F14"/>
  </w:style>
  <w:style w:type="character" w:customStyle="1" w:styleId="WW8Num15z0">
    <w:name w:val="WW8Num15z0"/>
    <w:rsid w:val="00050F14"/>
    <w:rPr>
      <w:rFonts w:cs="Arial"/>
      <w:sz w:val="22"/>
    </w:rPr>
  </w:style>
  <w:style w:type="character" w:customStyle="1" w:styleId="WW8Num16z0">
    <w:name w:val="WW8Num16z0"/>
    <w:rsid w:val="00050F14"/>
    <w:rPr>
      <w:rFonts w:cs="Arial"/>
      <w:sz w:val="22"/>
    </w:rPr>
  </w:style>
  <w:style w:type="character" w:customStyle="1" w:styleId="WW8Num16z1">
    <w:name w:val="WW8Num16z1"/>
    <w:rsid w:val="00050F14"/>
    <w:rPr>
      <w:b w:val="0"/>
      <w:i w:val="0"/>
      <w:strike w:val="0"/>
      <w:dstrike w:val="0"/>
      <w:sz w:val="22"/>
      <w:szCs w:val="22"/>
      <w:u w:val="none"/>
    </w:rPr>
  </w:style>
  <w:style w:type="character" w:customStyle="1" w:styleId="WW8Num16z3">
    <w:name w:val="WW8Num16z3"/>
    <w:rsid w:val="00050F14"/>
  </w:style>
  <w:style w:type="character" w:customStyle="1" w:styleId="WW8Num16z4">
    <w:name w:val="WW8Num16z4"/>
    <w:rsid w:val="00050F14"/>
  </w:style>
  <w:style w:type="character" w:customStyle="1" w:styleId="WW8Num16z5">
    <w:name w:val="WW8Num16z5"/>
    <w:rsid w:val="00050F14"/>
  </w:style>
  <w:style w:type="character" w:customStyle="1" w:styleId="WW8Num16z6">
    <w:name w:val="WW8Num16z6"/>
    <w:rsid w:val="00050F14"/>
  </w:style>
  <w:style w:type="character" w:customStyle="1" w:styleId="WW8Num16z7">
    <w:name w:val="WW8Num16z7"/>
    <w:rsid w:val="00050F14"/>
  </w:style>
  <w:style w:type="character" w:customStyle="1" w:styleId="WW8Num16z8">
    <w:name w:val="WW8Num16z8"/>
    <w:rsid w:val="00050F14"/>
  </w:style>
  <w:style w:type="character" w:customStyle="1" w:styleId="WW8Num17z0">
    <w:name w:val="WW8Num17z0"/>
    <w:rsid w:val="00050F14"/>
  </w:style>
  <w:style w:type="character" w:customStyle="1" w:styleId="WW8Num18z0">
    <w:name w:val="WW8Num18z0"/>
    <w:rsid w:val="00050F14"/>
    <w:rPr>
      <w:rFonts w:cs="Arial"/>
      <w:sz w:val="22"/>
    </w:rPr>
  </w:style>
  <w:style w:type="character" w:customStyle="1" w:styleId="WW8Num19z0">
    <w:name w:val="WW8Num19z0"/>
    <w:rsid w:val="00050F14"/>
    <w:rPr>
      <w:rFonts w:cs="Arial"/>
      <w:sz w:val="22"/>
    </w:rPr>
  </w:style>
  <w:style w:type="character" w:customStyle="1" w:styleId="WW8Num20z0">
    <w:name w:val="WW8Num20z0"/>
    <w:rsid w:val="00050F14"/>
  </w:style>
  <w:style w:type="character" w:customStyle="1" w:styleId="WW8Num21z0">
    <w:name w:val="WW8Num21z0"/>
    <w:rsid w:val="00050F14"/>
    <w:rPr>
      <w:rFonts w:cs="Arial"/>
      <w:i/>
      <w:sz w:val="22"/>
    </w:rPr>
  </w:style>
  <w:style w:type="character" w:customStyle="1" w:styleId="WW8Num22z0">
    <w:name w:val="WW8Num22z0"/>
    <w:rsid w:val="00050F14"/>
  </w:style>
  <w:style w:type="character" w:customStyle="1" w:styleId="WW8Num23z0">
    <w:name w:val="WW8Num23z0"/>
    <w:rsid w:val="00050F14"/>
    <w:rPr>
      <w:rFonts w:cs="Arial"/>
      <w:i/>
      <w:sz w:val="22"/>
    </w:rPr>
  </w:style>
  <w:style w:type="character" w:customStyle="1" w:styleId="WW8Num23z1">
    <w:name w:val="WW8Num23z1"/>
    <w:rsid w:val="00050F14"/>
  </w:style>
  <w:style w:type="character" w:customStyle="1" w:styleId="WW8Num23z2">
    <w:name w:val="WW8Num23z2"/>
    <w:rsid w:val="00050F14"/>
  </w:style>
  <w:style w:type="character" w:customStyle="1" w:styleId="WW8Num23z3">
    <w:name w:val="WW8Num23z3"/>
    <w:rsid w:val="00050F14"/>
  </w:style>
  <w:style w:type="character" w:customStyle="1" w:styleId="WW8Num23z4">
    <w:name w:val="WW8Num23z4"/>
    <w:rsid w:val="00050F14"/>
  </w:style>
  <w:style w:type="character" w:customStyle="1" w:styleId="WW8Num23z5">
    <w:name w:val="WW8Num23z5"/>
    <w:rsid w:val="00050F14"/>
  </w:style>
  <w:style w:type="character" w:customStyle="1" w:styleId="WW8Num23z6">
    <w:name w:val="WW8Num23z6"/>
    <w:rsid w:val="00050F14"/>
  </w:style>
  <w:style w:type="character" w:customStyle="1" w:styleId="WW8Num23z7">
    <w:name w:val="WW8Num23z7"/>
    <w:rsid w:val="00050F14"/>
  </w:style>
  <w:style w:type="character" w:customStyle="1" w:styleId="WW8Num23z8">
    <w:name w:val="WW8Num23z8"/>
    <w:rsid w:val="00050F14"/>
  </w:style>
  <w:style w:type="character" w:customStyle="1" w:styleId="WW8Num24z0">
    <w:name w:val="WW8Num24z0"/>
    <w:rsid w:val="00050F14"/>
    <w:rPr>
      <w:rFonts w:cs="Arial"/>
      <w:i/>
      <w:sz w:val="22"/>
    </w:rPr>
  </w:style>
  <w:style w:type="character" w:customStyle="1" w:styleId="WW8Num24z1">
    <w:name w:val="WW8Num24z1"/>
    <w:rsid w:val="00050F14"/>
  </w:style>
  <w:style w:type="character" w:customStyle="1" w:styleId="WW8Num24z2">
    <w:name w:val="WW8Num24z2"/>
    <w:rsid w:val="00050F14"/>
  </w:style>
  <w:style w:type="character" w:customStyle="1" w:styleId="WW8Num24z3">
    <w:name w:val="WW8Num24z3"/>
    <w:rsid w:val="00050F14"/>
  </w:style>
  <w:style w:type="character" w:customStyle="1" w:styleId="WW8Num24z4">
    <w:name w:val="WW8Num24z4"/>
    <w:rsid w:val="00050F14"/>
  </w:style>
  <w:style w:type="character" w:customStyle="1" w:styleId="WW8Num24z5">
    <w:name w:val="WW8Num24z5"/>
    <w:rsid w:val="00050F14"/>
  </w:style>
  <w:style w:type="character" w:customStyle="1" w:styleId="WW8Num24z6">
    <w:name w:val="WW8Num24z6"/>
    <w:rsid w:val="00050F14"/>
  </w:style>
  <w:style w:type="character" w:customStyle="1" w:styleId="WW8Num24z7">
    <w:name w:val="WW8Num24z7"/>
    <w:rsid w:val="00050F14"/>
  </w:style>
  <w:style w:type="character" w:customStyle="1" w:styleId="WW8Num24z8">
    <w:name w:val="WW8Num24z8"/>
    <w:rsid w:val="00050F14"/>
  </w:style>
  <w:style w:type="character" w:customStyle="1" w:styleId="WW8Num25z0">
    <w:name w:val="WW8Num25z0"/>
    <w:rsid w:val="00050F14"/>
    <w:rPr>
      <w:rFonts w:cs="Arial"/>
      <w:sz w:val="22"/>
    </w:rPr>
  </w:style>
  <w:style w:type="character" w:customStyle="1" w:styleId="WW8Num26z0">
    <w:name w:val="WW8Num26z0"/>
    <w:rsid w:val="00050F14"/>
    <w:rPr>
      <w:b/>
    </w:rPr>
  </w:style>
  <w:style w:type="character" w:customStyle="1" w:styleId="WW8Num26z1">
    <w:name w:val="WW8Num26z1"/>
    <w:rsid w:val="00050F14"/>
  </w:style>
  <w:style w:type="character" w:customStyle="1" w:styleId="WW8Num26z2">
    <w:name w:val="WW8Num26z2"/>
    <w:rsid w:val="00050F14"/>
  </w:style>
  <w:style w:type="character" w:customStyle="1" w:styleId="WW8Num26z3">
    <w:name w:val="WW8Num26z3"/>
    <w:rsid w:val="00050F14"/>
  </w:style>
  <w:style w:type="character" w:customStyle="1" w:styleId="WW8Num26z4">
    <w:name w:val="WW8Num26z4"/>
    <w:rsid w:val="00050F14"/>
  </w:style>
  <w:style w:type="character" w:customStyle="1" w:styleId="WW8Num26z5">
    <w:name w:val="WW8Num26z5"/>
    <w:rsid w:val="00050F14"/>
  </w:style>
  <w:style w:type="character" w:customStyle="1" w:styleId="WW8Num26z6">
    <w:name w:val="WW8Num26z6"/>
    <w:rsid w:val="00050F14"/>
  </w:style>
  <w:style w:type="character" w:customStyle="1" w:styleId="WW8Num26z7">
    <w:name w:val="WW8Num26z7"/>
    <w:rsid w:val="00050F14"/>
  </w:style>
  <w:style w:type="character" w:customStyle="1" w:styleId="WW8Num26z8">
    <w:name w:val="WW8Num26z8"/>
    <w:rsid w:val="00050F14"/>
  </w:style>
  <w:style w:type="character" w:customStyle="1" w:styleId="WW8Num27z0">
    <w:name w:val="WW8Num27z0"/>
    <w:rsid w:val="00050F14"/>
    <w:rPr>
      <w:rFonts w:cs="Arial"/>
      <w:sz w:val="22"/>
    </w:rPr>
  </w:style>
  <w:style w:type="character" w:customStyle="1" w:styleId="WW8Num27z1">
    <w:name w:val="WW8Num27z1"/>
    <w:rsid w:val="00050F14"/>
  </w:style>
  <w:style w:type="character" w:customStyle="1" w:styleId="WW8Num27z2">
    <w:name w:val="WW8Num27z2"/>
    <w:rsid w:val="00050F14"/>
  </w:style>
  <w:style w:type="character" w:customStyle="1" w:styleId="WW8Num27z3">
    <w:name w:val="WW8Num27z3"/>
    <w:rsid w:val="00050F14"/>
  </w:style>
  <w:style w:type="character" w:customStyle="1" w:styleId="WW8Num27z4">
    <w:name w:val="WW8Num27z4"/>
    <w:rsid w:val="00050F14"/>
  </w:style>
  <w:style w:type="character" w:customStyle="1" w:styleId="WW8Num27z5">
    <w:name w:val="WW8Num27z5"/>
    <w:rsid w:val="00050F14"/>
  </w:style>
  <w:style w:type="character" w:customStyle="1" w:styleId="WW8Num27z6">
    <w:name w:val="WW8Num27z6"/>
    <w:rsid w:val="00050F14"/>
  </w:style>
  <w:style w:type="character" w:customStyle="1" w:styleId="WW8Num27z7">
    <w:name w:val="WW8Num27z7"/>
    <w:rsid w:val="00050F14"/>
  </w:style>
  <w:style w:type="character" w:customStyle="1" w:styleId="WW8Num27z8">
    <w:name w:val="WW8Num27z8"/>
    <w:rsid w:val="00050F14"/>
  </w:style>
  <w:style w:type="character" w:customStyle="1" w:styleId="WW8Num28z0">
    <w:name w:val="WW8Num28z0"/>
    <w:rsid w:val="00050F14"/>
    <w:rPr>
      <w:rFonts w:cs="Arial"/>
      <w:b/>
      <w:sz w:val="22"/>
    </w:rPr>
  </w:style>
  <w:style w:type="character" w:customStyle="1" w:styleId="WW8Num28z1">
    <w:name w:val="WW8Num28z1"/>
    <w:rsid w:val="00050F14"/>
  </w:style>
  <w:style w:type="character" w:customStyle="1" w:styleId="WW8Num28z2">
    <w:name w:val="WW8Num28z2"/>
    <w:rsid w:val="00050F14"/>
  </w:style>
  <w:style w:type="character" w:customStyle="1" w:styleId="WW8Num28z3">
    <w:name w:val="WW8Num28z3"/>
    <w:rsid w:val="00050F14"/>
  </w:style>
  <w:style w:type="character" w:customStyle="1" w:styleId="WW8Num28z4">
    <w:name w:val="WW8Num28z4"/>
    <w:rsid w:val="00050F14"/>
  </w:style>
  <w:style w:type="character" w:customStyle="1" w:styleId="WW8Num28z5">
    <w:name w:val="WW8Num28z5"/>
    <w:rsid w:val="00050F14"/>
  </w:style>
  <w:style w:type="character" w:customStyle="1" w:styleId="WW8Num28z6">
    <w:name w:val="WW8Num28z6"/>
    <w:rsid w:val="00050F14"/>
  </w:style>
  <w:style w:type="character" w:customStyle="1" w:styleId="WW8Num28z7">
    <w:name w:val="WW8Num28z7"/>
    <w:rsid w:val="00050F14"/>
  </w:style>
  <w:style w:type="character" w:customStyle="1" w:styleId="WW8Num28z8">
    <w:name w:val="WW8Num28z8"/>
    <w:rsid w:val="00050F14"/>
  </w:style>
  <w:style w:type="character" w:customStyle="1" w:styleId="WW8Num29z0">
    <w:name w:val="WW8Num29z0"/>
    <w:rsid w:val="00050F14"/>
    <w:rPr>
      <w:rFonts w:cs="Arial"/>
      <w:sz w:val="22"/>
    </w:rPr>
  </w:style>
  <w:style w:type="character" w:customStyle="1" w:styleId="WW8Num29z1">
    <w:name w:val="WW8Num29z1"/>
    <w:rsid w:val="00050F14"/>
  </w:style>
  <w:style w:type="character" w:customStyle="1" w:styleId="WW8Num29z2">
    <w:name w:val="WW8Num29z2"/>
    <w:rsid w:val="00050F14"/>
  </w:style>
  <w:style w:type="character" w:customStyle="1" w:styleId="WW8Num29z3">
    <w:name w:val="WW8Num29z3"/>
    <w:rsid w:val="00050F14"/>
  </w:style>
  <w:style w:type="character" w:customStyle="1" w:styleId="WW8Num29z4">
    <w:name w:val="WW8Num29z4"/>
    <w:rsid w:val="00050F14"/>
  </w:style>
  <w:style w:type="character" w:customStyle="1" w:styleId="WW8Num29z5">
    <w:name w:val="WW8Num29z5"/>
    <w:rsid w:val="00050F14"/>
  </w:style>
  <w:style w:type="character" w:customStyle="1" w:styleId="WW8Num29z6">
    <w:name w:val="WW8Num29z6"/>
    <w:rsid w:val="00050F14"/>
  </w:style>
  <w:style w:type="character" w:customStyle="1" w:styleId="WW8Num29z7">
    <w:name w:val="WW8Num29z7"/>
    <w:rsid w:val="00050F14"/>
  </w:style>
  <w:style w:type="character" w:customStyle="1" w:styleId="WW8Num29z8">
    <w:name w:val="WW8Num29z8"/>
    <w:rsid w:val="00050F14"/>
  </w:style>
  <w:style w:type="character" w:customStyle="1" w:styleId="WW8Num30z0">
    <w:name w:val="WW8Num30z0"/>
    <w:rsid w:val="00050F14"/>
    <w:rPr>
      <w:b/>
      <w:sz w:val="22"/>
    </w:rPr>
  </w:style>
  <w:style w:type="character" w:customStyle="1" w:styleId="WW8Num30z1">
    <w:name w:val="WW8Num30z1"/>
    <w:rsid w:val="00050F14"/>
    <w:rPr>
      <w:rFonts w:cs="Arial"/>
      <w:sz w:val="22"/>
    </w:rPr>
  </w:style>
  <w:style w:type="character" w:customStyle="1" w:styleId="WW8Num30z2">
    <w:name w:val="WW8Num30z2"/>
    <w:rsid w:val="00050F14"/>
  </w:style>
  <w:style w:type="character" w:customStyle="1" w:styleId="WW8Num30z3">
    <w:name w:val="WW8Num30z3"/>
    <w:rsid w:val="00050F14"/>
  </w:style>
  <w:style w:type="character" w:customStyle="1" w:styleId="WW8Num30z4">
    <w:name w:val="WW8Num30z4"/>
    <w:rsid w:val="00050F14"/>
  </w:style>
  <w:style w:type="character" w:customStyle="1" w:styleId="WW8Num30z5">
    <w:name w:val="WW8Num30z5"/>
    <w:rsid w:val="00050F14"/>
  </w:style>
  <w:style w:type="character" w:customStyle="1" w:styleId="WW8Num30z6">
    <w:name w:val="WW8Num30z6"/>
    <w:rsid w:val="00050F14"/>
  </w:style>
  <w:style w:type="character" w:customStyle="1" w:styleId="WW8Num30z7">
    <w:name w:val="WW8Num30z7"/>
    <w:rsid w:val="00050F14"/>
  </w:style>
  <w:style w:type="character" w:customStyle="1" w:styleId="WW8Num30z8">
    <w:name w:val="WW8Num30z8"/>
    <w:rsid w:val="00050F14"/>
  </w:style>
  <w:style w:type="character" w:customStyle="1" w:styleId="WW8Num31z0">
    <w:name w:val="WW8Num31z0"/>
    <w:rsid w:val="00050F14"/>
  </w:style>
  <w:style w:type="character" w:customStyle="1" w:styleId="WW8Num31z1">
    <w:name w:val="WW8Num31z1"/>
    <w:rsid w:val="00050F14"/>
  </w:style>
  <w:style w:type="character" w:customStyle="1" w:styleId="WW8Num31z2">
    <w:name w:val="WW8Num31z2"/>
    <w:rsid w:val="00050F14"/>
  </w:style>
  <w:style w:type="character" w:customStyle="1" w:styleId="WW8Num31z3">
    <w:name w:val="WW8Num31z3"/>
    <w:rsid w:val="00050F14"/>
  </w:style>
  <w:style w:type="character" w:customStyle="1" w:styleId="WW8Num31z4">
    <w:name w:val="WW8Num31z4"/>
    <w:rsid w:val="00050F14"/>
  </w:style>
  <w:style w:type="character" w:customStyle="1" w:styleId="WW8Num31z5">
    <w:name w:val="WW8Num31z5"/>
    <w:rsid w:val="00050F14"/>
  </w:style>
  <w:style w:type="character" w:customStyle="1" w:styleId="WW8Num31z6">
    <w:name w:val="WW8Num31z6"/>
    <w:rsid w:val="00050F14"/>
  </w:style>
  <w:style w:type="character" w:customStyle="1" w:styleId="WW8Num31z7">
    <w:name w:val="WW8Num31z7"/>
    <w:rsid w:val="00050F14"/>
  </w:style>
  <w:style w:type="character" w:customStyle="1" w:styleId="WW8Num31z8">
    <w:name w:val="WW8Num31z8"/>
    <w:rsid w:val="00050F14"/>
  </w:style>
  <w:style w:type="character" w:customStyle="1" w:styleId="WW8Num32z0">
    <w:name w:val="WW8Num32z0"/>
    <w:rsid w:val="00050F14"/>
    <w:rPr>
      <w:rFonts w:cs="Arial"/>
      <w:b/>
      <w:sz w:val="22"/>
    </w:rPr>
  </w:style>
  <w:style w:type="character" w:customStyle="1" w:styleId="WW8Num32z1">
    <w:name w:val="WW8Num32z1"/>
    <w:rsid w:val="00050F14"/>
  </w:style>
  <w:style w:type="character" w:customStyle="1" w:styleId="WW8Num32z2">
    <w:name w:val="WW8Num32z2"/>
    <w:rsid w:val="00050F14"/>
  </w:style>
  <w:style w:type="character" w:customStyle="1" w:styleId="WW8Num32z3">
    <w:name w:val="WW8Num32z3"/>
    <w:rsid w:val="00050F14"/>
  </w:style>
  <w:style w:type="character" w:customStyle="1" w:styleId="WW8Num32z4">
    <w:name w:val="WW8Num32z4"/>
    <w:rsid w:val="00050F14"/>
  </w:style>
  <w:style w:type="character" w:customStyle="1" w:styleId="WW8Num32z5">
    <w:name w:val="WW8Num32z5"/>
    <w:rsid w:val="00050F14"/>
  </w:style>
  <w:style w:type="character" w:customStyle="1" w:styleId="WW8Num32z6">
    <w:name w:val="WW8Num32z6"/>
    <w:rsid w:val="00050F14"/>
  </w:style>
  <w:style w:type="character" w:customStyle="1" w:styleId="WW8Num32z7">
    <w:name w:val="WW8Num32z7"/>
    <w:rsid w:val="00050F14"/>
  </w:style>
  <w:style w:type="character" w:customStyle="1" w:styleId="WW8Num32z8">
    <w:name w:val="WW8Num32z8"/>
    <w:rsid w:val="00050F14"/>
  </w:style>
  <w:style w:type="character" w:customStyle="1" w:styleId="WW8Num33z0">
    <w:name w:val="WW8Num33z0"/>
    <w:rsid w:val="00050F14"/>
    <w:rPr>
      <w:rFonts w:cs="Arial"/>
      <w:sz w:val="22"/>
    </w:rPr>
  </w:style>
  <w:style w:type="character" w:customStyle="1" w:styleId="WW8Num33z1">
    <w:name w:val="WW8Num33z1"/>
    <w:rsid w:val="00050F14"/>
  </w:style>
  <w:style w:type="character" w:customStyle="1" w:styleId="WW8Num33z2">
    <w:name w:val="WW8Num33z2"/>
    <w:rsid w:val="00050F14"/>
  </w:style>
  <w:style w:type="character" w:customStyle="1" w:styleId="WW8Num33z3">
    <w:name w:val="WW8Num33z3"/>
    <w:rsid w:val="00050F14"/>
  </w:style>
  <w:style w:type="character" w:customStyle="1" w:styleId="WW8Num33z4">
    <w:name w:val="WW8Num33z4"/>
    <w:rsid w:val="00050F14"/>
  </w:style>
  <w:style w:type="character" w:customStyle="1" w:styleId="WW8Num33z5">
    <w:name w:val="WW8Num33z5"/>
    <w:rsid w:val="00050F14"/>
  </w:style>
  <w:style w:type="character" w:customStyle="1" w:styleId="WW8Num33z6">
    <w:name w:val="WW8Num33z6"/>
    <w:rsid w:val="00050F14"/>
  </w:style>
  <w:style w:type="character" w:customStyle="1" w:styleId="WW8Num33z7">
    <w:name w:val="WW8Num33z7"/>
    <w:rsid w:val="00050F14"/>
  </w:style>
  <w:style w:type="character" w:customStyle="1" w:styleId="WW8Num33z8">
    <w:name w:val="WW8Num33z8"/>
    <w:rsid w:val="00050F14"/>
  </w:style>
  <w:style w:type="character" w:customStyle="1" w:styleId="WW8Num34z0">
    <w:name w:val="WW8Num34z0"/>
    <w:rsid w:val="00050F14"/>
    <w:rPr>
      <w:b/>
    </w:rPr>
  </w:style>
  <w:style w:type="character" w:customStyle="1" w:styleId="WW8Num34z1">
    <w:name w:val="WW8Num34z1"/>
    <w:rsid w:val="00050F14"/>
  </w:style>
  <w:style w:type="character" w:customStyle="1" w:styleId="WW8Num34z2">
    <w:name w:val="WW8Num34z2"/>
    <w:rsid w:val="00050F14"/>
  </w:style>
  <w:style w:type="character" w:customStyle="1" w:styleId="WW8Num34z3">
    <w:name w:val="WW8Num34z3"/>
    <w:rsid w:val="00050F14"/>
  </w:style>
  <w:style w:type="character" w:customStyle="1" w:styleId="WW8Num34z4">
    <w:name w:val="WW8Num34z4"/>
    <w:rsid w:val="00050F14"/>
  </w:style>
  <w:style w:type="character" w:customStyle="1" w:styleId="WW8Num34z5">
    <w:name w:val="WW8Num34z5"/>
    <w:rsid w:val="00050F14"/>
  </w:style>
  <w:style w:type="character" w:customStyle="1" w:styleId="WW8Num34z6">
    <w:name w:val="WW8Num34z6"/>
    <w:rsid w:val="00050F14"/>
  </w:style>
  <w:style w:type="character" w:customStyle="1" w:styleId="WW8Num34z7">
    <w:name w:val="WW8Num34z7"/>
    <w:rsid w:val="00050F14"/>
  </w:style>
  <w:style w:type="character" w:customStyle="1" w:styleId="WW8Num34z8">
    <w:name w:val="WW8Num34z8"/>
    <w:rsid w:val="00050F14"/>
  </w:style>
  <w:style w:type="character" w:customStyle="1" w:styleId="WW8Num35z0">
    <w:name w:val="WW8Num35z0"/>
    <w:rsid w:val="00050F14"/>
    <w:rPr>
      <w:rFonts w:ascii="Times New Roman" w:hAnsi="Times New Roman" w:cs="Arial"/>
      <w:b w:val="0"/>
      <w:bCs w:val="0"/>
      <w:i/>
      <w:iCs/>
      <w:sz w:val="22"/>
      <w:szCs w:val="22"/>
    </w:rPr>
  </w:style>
  <w:style w:type="character" w:customStyle="1" w:styleId="WW8Num8z1">
    <w:name w:val="WW8Num8z1"/>
    <w:rsid w:val="00050F14"/>
  </w:style>
  <w:style w:type="character" w:customStyle="1" w:styleId="WW8Num8z2">
    <w:name w:val="WW8Num8z2"/>
    <w:rsid w:val="00050F14"/>
  </w:style>
  <w:style w:type="character" w:customStyle="1" w:styleId="WW8Num8z3">
    <w:name w:val="WW8Num8z3"/>
    <w:rsid w:val="00050F14"/>
  </w:style>
  <w:style w:type="character" w:customStyle="1" w:styleId="WW8Num8z4">
    <w:name w:val="WW8Num8z4"/>
    <w:rsid w:val="00050F14"/>
  </w:style>
  <w:style w:type="character" w:customStyle="1" w:styleId="WW8Num8z5">
    <w:name w:val="WW8Num8z5"/>
    <w:rsid w:val="00050F14"/>
  </w:style>
  <w:style w:type="character" w:customStyle="1" w:styleId="WW8Num8z6">
    <w:name w:val="WW8Num8z6"/>
    <w:rsid w:val="00050F14"/>
  </w:style>
  <w:style w:type="character" w:customStyle="1" w:styleId="WW8Num8z7">
    <w:name w:val="WW8Num8z7"/>
    <w:rsid w:val="00050F14"/>
  </w:style>
  <w:style w:type="character" w:customStyle="1" w:styleId="WW8Num8z8">
    <w:name w:val="WW8Num8z8"/>
    <w:rsid w:val="00050F14"/>
  </w:style>
  <w:style w:type="character" w:customStyle="1" w:styleId="WW8Num18z1">
    <w:name w:val="WW8Num18z1"/>
    <w:rsid w:val="00050F14"/>
  </w:style>
  <w:style w:type="character" w:customStyle="1" w:styleId="WW8Num18z3">
    <w:name w:val="WW8Num18z3"/>
    <w:rsid w:val="00050F14"/>
  </w:style>
  <w:style w:type="character" w:customStyle="1" w:styleId="WW8Num18z4">
    <w:name w:val="WW8Num18z4"/>
    <w:rsid w:val="00050F14"/>
  </w:style>
  <w:style w:type="character" w:customStyle="1" w:styleId="WW8Num18z5">
    <w:name w:val="WW8Num18z5"/>
    <w:rsid w:val="00050F14"/>
  </w:style>
  <w:style w:type="character" w:customStyle="1" w:styleId="WW8Num18z6">
    <w:name w:val="WW8Num18z6"/>
    <w:rsid w:val="00050F14"/>
  </w:style>
  <w:style w:type="character" w:customStyle="1" w:styleId="WW8Num18z7">
    <w:name w:val="WW8Num18z7"/>
    <w:rsid w:val="00050F14"/>
  </w:style>
  <w:style w:type="character" w:customStyle="1" w:styleId="WW8Num18z8">
    <w:name w:val="WW8Num18z8"/>
    <w:rsid w:val="00050F14"/>
  </w:style>
  <w:style w:type="character" w:customStyle="1" w:styleId="WW8Num25z1">
    <w:name w:val="WW8Num25z1"/>
    <w:rsid w:val="00050F14"/>
  </w:style>
  <w:style w:type="character" w:customStyle="1" w:styleId="WW8Num25z2">
    <w:name w:val="WW8Num25z2"/>
    <w:rsid w:val="00050F14"/>
  </w:style>
  <w:style w:type="character" w:customStyle="1" w:styleId="WW8Num25z3">
    <w:name w:val="WW8Num25z3"/>
    <w:rsid w:val="00050F14"/>
  </w:style>
  <w:style w:type="character" w:customStyle="1" w:styleId="WW8Num25z4">
    <w:name w:val="WW8Num25z4"/>
    <w:rsid w:val="00050F14"/>
  </w:style>
  <w:style w:type="character" w:customStyle="1" w:styleId="WW8Num25z5">
    <w:name w:val="WW8Num25z5"/>
    <w:rsid w:val="00050F14"/>
  </w:style>
  <w:style w:type="character" w:customStyle="1" w:styleId="WW8Num25z6">
    <w:name w:val="WW8Num25z6"/>
    <w:rsid w:val="00050F14"/>
  </w:style>
  <w:style w:type="character" w:customStyle="1" w:styleId="WW8Num25z7">
    <w:name w:val="WW8Num25z7"/>
    <w:rsid w:val="00050F14"/>
  </w:style>
  <w:style w:type="character" w:customStyle="1" w:styleId="WW8Num25z8">
    <w:name w:val="WW8Num25z8"/>
    <w:rsid w:val="00050F14"/>
  </w:style>
  <w:style w:type="character" w:customStyle="1" w:styleId="WW8Num35z1">
    <w:name w:val="WW8Num35z1"/>
    <w:rsid w:val="00050F14"/>
  </w:style>
  <w:style w:type="character" w:customStyle="1" w:styleId="WW8Num35z2">
    <w:name w:val="WW8Num35z2"/>
    <w:rsid w:val="00050F14"/>
  </w:style>
  <w:style w:type="character" w:customStyle="1" w:styleId="WW8Num35z3">
    <w:name w:val="WW8Num35z3"/>
    <w:rsid w:val="00050F14"/>
  </w:style>
  <w:style w:type="character" w:customStyle="1" w:styleId="WW8Num35z4">
    <w:name w:val="WW8Num35z4"/>
    <w:rsid w:val="00050F14"/>
  </w:style>
  <w:style w:type="character" w:customStyle="1" w:styleId="WW8Num35z5">
    <w:name w:val="WW8Num35z5"/>
    <w:rsid w:val="00050F14"/>
  </w:style>
  <w:style w:type="character" w:customStyle="1" w:styleId="WW8Num35z6">
    <w:name w:val="WW8Num35z6"/>
    <w:rsid w:val="00050F14"/>
  </w:style>
  <w:style w:type="character" w:customStyle="1" w:styleId="WW8Num35z7">
    <w:name w:val="WW8Num35z7"/>
    <w:rsid w:val="00050F14"/>
  </w:style>
  <w:style w:type="character" w:customStyle="1" w:styleId="WW8Num35z8">
    <w:name w:val="WW8Num35z8"/>
    <w:rsid w:val="00050F14"/>
  </w:style>
  <w:style w:type="character" w:customStyle="1" w:styleId="WW8Num36z0">
    <w:name w:val="WW8Num36z0"/>
    <w:rsid w:val="00050F14"/>
    <w:rPr>
      <w:rFonts w:cs="Arial"/>
      <w:sz w:val="22"/>
    </w:rPr>
  </w:style>
  <w:style w:type="character" w:customStyle="1" w:styleId="WW8Num36z1">
    <w:name w:val="WW8Num36z1"/>
    <w:rsid w:val="00050F14"/>
  </w:style>
  <w:style w:type="character" w:customStyle="1" w:styleId="WW8Num36z2">
    <w:name w:val="WW8Num36z2"/>
    <w:rsid w:val="00050F14"/>
  </w:style>
  <w:style w:type="character" w:customStyle="1" w:styleId="WW8Num36z3">
    <w:name w:val="WW8Num36z3"/>
    <w:rsid w:val="00050F14"/>
  </w:style>
  <w:style w:type="character" w:customStyle="1" w:styleId="WW8Num36z4">
    <w:name w:val="WW8Num36z4"/>
    <w:rsid w:val="00050F14"/>
  </w:style>
  <w:style w:type="character" w:customStyle="1" w:styleId="WW8Num36z5">
    <w:name w:val="WW8Num36z5"/>
    <w:rsid w:val="00050F14"/>
  </w:style>
  <w:style w:type="character" w:customStyle="1" w:styleId="WW8Num36z6">
    <w:name w:val="WW8Num36z6"/>
    <w:rsid w:val="00050F14"/>
  </w:style>
  <w:style w:type="character" w:customStyle="1" w:styleId="WW8Num36z7">
    <w:name w:val="WW8Num36z7"/>
    <w:rsid w:val="00050F14"/>
  </w:style>
  <w:style w:type="character" w:customStyle="1" w:styleId="WW8Num36z8">
    <w:name w:val="WW8Num36z8"/>
    <w:rsid w:val="00050F14"/>
  </w:style>
  <w:style w:type="character" w:customStyle="1" w:styleId="WW8Num37z0">
    <w:name w:val="WW8Num37z0"/>
    <w:rsid w:val="00050F14"/>
    <w:rPr>
      <w:rFonts w:ascii="Arial" w:hAnsi="Arial" w:cs="Arial"/>
      <w:b/>
      <w:strike/>
      <w:color w:val="000000"/>
      <w:sz w:val="20"/>
      <w:szCs w:val="20"/>
    </w:rPr>
  </w:style>
  <w:style w:type="character" w:customStyle="1" w:styleId="WW8Num38z0">
    <w:name w:val="WW8Num38z0"/>
    <w:rsid w:val="00050F14"/>
    <w:rPr>
      <w:rFonts w:cs="Arial"/>
      <w:sz w:val="22"/>
    </w:rPr>
  </w:style>
  <w:style w:type="character" w:customStyle="1" w:styleId="Domylnaczcionkaakapitu4">
    <w:name w:val="Domyślna czcionka akapitu4"/>
    <w:rsid w:val="00050F14"/>
  </w:style>
  <w:style w:type="character" w:customStyle="1" w:styleId="WW8Num18z2">
    <w:name w:val="WW8Num18z2"/>
    <w:rsid w:val="00050F14"/>
    <w:rPr>
      <w:rFonts w:cs="Arial"/>
      <w:sz w:val="22"/>
    </w:rPr>
  </w:style>
  <w:style w:type="character" w:customStyle="1" w:styleId="WW8Num38z1">
    <w:name w:val="WW8Num38z1"/>
    <w:rsid w:val="00050F14"/>
  </w:style>
  <w:style w:type="character" w:customStyle="1" w:styleId="WW8Num38z2">
    <w:name w:val="WW8Num38z2"/>
    <w:rsid w:val="00050F14"/>
  </w:style>
  <w:style w:type="character" w:customStyle="1" w:styleId="WW8Num38z3">
    <w:name w:val="WW8Num38z3"/>
    <w:rsid w:val="00050F14"/>
  </w:style>
  <w:style w:type="character" w:customStyle="1" w:styleId="WW8Num38z4">
    <w:name w:val="WW8Num38z4"/>
    <w:rsid w:val="00050F14"/>
  </w:style>
  <w:style w:type="character" w:customStyle="1" w:styleId="WW8Num38z5">
    <w:name w:val="WW8Num38z5"/>
    <w:rsid w:val="00050F14"/>
  </w:style>
  <w:style w:type="character" w:customStyle="1" w:styleId="WW8Num38z6">
    <w:name w:val="WW8Num38z6"/>
    <w:rsid w:val="00050F14"/>
  </w:style>
  <w:style w:type="character" w:customStyle="1" w:styleId="WW8Num38z7">
    <w:name w:val="WW8Num38z7"/>
    <w:rsid w:val="00050F14"/>
  </w:style>
  <w:style w:type="character" w:customStyle="1" w:styleId="WW8Num38z8">
    <w:name w:val="WW8Num38z8"/>
    <w:rsid w:val="00050F14"/>
  </w:style>
  <w:style w:type="character" w:customStyle="1" w:styleId="Domylnaczcionkaakapitu3">
    <w:name w:val="Domyślna czcionka akapitu3"/>
    <w:rsid w:val="00050F14"/>
  </w:style>
  <w:style w:type="character" w:customStyle="1" w:styleId="WW8Num37z1">
    <w:name w:val="WW8Num37z1"/>
    <w:rsid w:val="00050F14"/>
  </w:style>
  <w:style w:type="character" w:customStyle="1" w:styleId="WW8Num37z2">
    <w:name w:val="WW8Num37z2"/>
    <w:rsid w:val="00050F14"/>
  </w:style>
  <w:style w:type="character" w:customStyle="1" w:styleId="WW8Num37z3">
    <w:name w:val="WW8Num37z3"/>
    <w:rsid w:val="00050F14"/>
  </w:style>
  <w:style w:type="character" w:customStyle="1" w:styleId="WW8Num37z4">
    <w:name w:val="WW8Num37z4"/>
    <w:rsid w:val="00050F14"/>
  </w:style>
  <w:style w:type="character" w:customStyle="1" w:styleId="WW8Num37z5">
    <w:name w:val="WW8Num37z5"/>
    <w:rsid w:val="00050F14"/>
  </w:style>
  <w:style w:type="character" w:customStyle="1" w:styleId="WW8Num37z6">
    <w:name w:val="WW8Num37z6"/>
    <w:rsid w:val="00050F14"/>
  </w:style>
  <w:style w:type="character" w:customStyle="1" w:styleId="WW8Num37z7">
    <w:name w:val="WW8Num37z7"/>
    <w:rsid w:val="00050F14"/>
  </w:style>
  <w:style w:type="character" w:customStyle="1" w:styleId="WW8Num37z8">
    <w:name w:val="WW8Num37z8"/>
    <w:rsid w:val="00050F14"/>
  </w:style>
  <w:style w:type="character" w:customStyle="1" w:styleId="WW8Num39z0">
    <w:name w:val="WW8Num39z0"/>
    <w:rsid w:val="00050F14"/>
    <w:rPr>
      <w:rFonts w:cs="Arial"/>
      <w:sz w:val="22"/>
    </w:rPr>
  </w:style>
  <w:style w:type="character" w:customStyle="1" w:styleId="WW8Num39z1">
    <w:name w:val="WW8Num39z1"/>
    <w:rsid w:val="00050F14"/>
  </w:style>
  <w:style w:type="character" w:customStyle="1" w:styleId="WW8Num39z2">
    <w:name w:val="WW8Num39z2"/>
    <w:rsid w:val="00050F14"/>
  </w:style>
  <w:style w:type="character" w:customStyle="1" w:styleId="WW8Num39z3">
    <w:name w:val="WW8Num39z3"/>
    <w:rsid w:val="00050F14"/>
  </w:style>
  <w:style w:type="character" w:customStyle="1" w:styleId="WW8Num39z4">
    <w:name w:val="WW8Num39z4"/>
    <w:rsid w:val="00050F14"/>
  </w:style>
  <w:style w:type="character" w:customStyle="1" w:styleId="WW8Num39z5">
    <w:name w:val="WW8Num39z5"/>
    <w:rsid w:val="00050F14"/>
  </w:style>
  <w:style w:type="character" w:customStyle="1" w:styleId="WW8Num39z6">
    <w:name w:val="WW8Num39z6"/>
    <w:rsid w:val="00050F14"/>
  </w:style>
  <w:style w:type="character" w:customStyle="1" w:styleId="WW8Num39z7">
    <w:name w:val="WW8Num39z7"/>
    <w:rsid w:val="00050F14"/>
  </w:style>
  <w:style w:type="character" w:customStyle="1" w:styleId="WW8Num39z8">
    <w:name w:val="WW8Num39z8"/>
    <w:rsid w:val="00050F14"/>
  </w:style>
  <w:style w:type="character" w:customStyle="1" w:styleId="WW8Num40z0">
    <w:name w:val="WW8Num40z0"/>
    <w:rsid w:val="00050F14"/>
  </w:style>
  <w:style w:type="character" w:customStyle="1" w:styleId="WW8Num40z1">
    <w:name w:val="WW8Num40z1"/>
    <w:rsid w:val="00050F14"/>
  </w:style>
  <w:style w:type="character" w:customStyle="1" w:styleId="WW8Num40z2">
    <w:name w:val="WW8Num40z2"/>
    <w:rsid w:val="00050F14"/>
  </w:style>
  <w:style w:type="character" w:customStyle="1" w:styleId="WW8Num40z3">
    <w:name w:val="WW8Num40z3"/>
    <w:rsid w:val="00050F14"/>
  </w:style>
  <w:style w:type="character" w:customStyle="1" w:styleId="WW8Num40z4">
    <w:name w:val="WW8Num40z4"/>
    <w:rsid w:val="00050F14"/>
  </w:style>
  <w:style w:type="character" w:customStyle="1" w:styleId="WW8Num40z5">
    <w:name w:val="WW8Num40z5"/>
    <w:rsid w:val="00050F14"/>
  </w:style>
  <w:style w:type="character" w:customStyle="1" w:styleId="WW8Num40z6">
    <w:name w:val="WW8Num40z6"/>
    <w:rsid w:val="00050F14"/>
  </w:style>
  <w:style w:type="character" w:customStyle="1" w:styleId="WW8Num40z7">
    <w:name w:val="WW8Num40z7"/>
    <w:rsid w:val="00050F14"/>
  </w:style>
  <w:style w:type="character" w:customStyle="1" w:styleId="WW8Num40z8">
    <w:name w:val="WW8Num40z8"/>
    <w:rsid w:val="00050F14"/>
  </w:style>
  <w:style w:type="character" w:customStyle="1" w:styleId="WW8Num41z0">
    <w:name w:val="WW8Num41z0"/>
    <w:rsid w:val="00050F14"/>
    <w:rPr>
      <w:b/>
    </w:rPr>
  </w:style>
  <w:style w:type="character" w:customStyle="1" w:styleId="WW8Num41z1">
    <w:name w:val="WW8Num41z1"/>
    <w:rsid w:val="00050F14"/>
  </w:style>
  <w:style w:type="character" w:customStyle="1" w:styleId="WW8Num41z2">
    <w:name w:val="WW8Num41z2"/>
    <w:rsid w:val="00050F14"/>
  </w:style>
  <w:style w:type="character" w:customStyle="1" w:styleId="WW8Num41z3">
    <w:name w:val="WW8Num41z3"/>
    <w:rsid w:val="00050F14"/>
  </w:style>
  <w:style w:type="character" w:customStyle="1" w:styleId="WW8Num41z4">
    <w:name w:val="WW8Num41z4"/>
    <w:rsid w:val="00050F14"/>
  </w:style>
  <w:style w:type="character" w:customStyle="1" w:styleId="WW8Num41z5">
    <w:name w:val="WW8Num41z5"/>
    <w:rsid w:val="00050F14"/>
  </w:style>
  <w:style w:type="character" w:customStyle="1" w:styleId="WW8Num41z6">
    <w:name w:val="WW8Num41z6"/>
    <w:rsid w:val="00050F14"/>
  </w:style>
  <w:style w:type="character" w:customStyle="1" w:styleId="WW8Num41z7">
    <w:name w:val="WW8Num41z7"/>
    <w:rsid w:val="00050F14"/>
  </w:style>
  <w:style w:type="character" w:customStyle="1" w:styleId="WW8Num41z8">
    <w:name w:val="WW8Num41z8"/>
    <w:rsid w:val="00050F14"/>
  </w:style>
  <w:style w:type="character" w:customStyle="1" w:styleId="WW8Num42z0">
    <w:name w:val="WW8Num42z0"/>
    <w:rsid w:val="00050F14"/>
  </w:style>
  <w:style w:type="character" w:customStyle="1" w:styleId="WW8Num42z1">
    <w:name w:val="WW8Num42z1"/>
    <w:rsid w:val="00050F14"/>
  </w:style>
  <w:style w:type="character" w:customStyle="1" w:styleId="WW8Num42z2">
    <w:name w:val="WW8Num42z2"/>
    <w:rsid w:val="00050F14"/>
  </w:style>
  <w:style w:type="character" w:customStyle="1" w:styleId="WW8Num42z3">
    <w:name w:val="WW8Num42z3"/>
    <w:rsid w:val="00050F14"/>
  </w:style>
  <w:style w:type="character" w:customStyle="1" w:styleId="WW8Num42z4">
    <w:name w:val="WW8Num42z4"/>
    <w:rsid w:val="00050F14"/>
  </w:style>
  <w:style w:type="character" w:customStyle="1" w:styleId="WW8Num42z5">
    <w:name w:val="WW8Num42z5"/>
    <w:rsid w:val="00050F14"/>
  </w:style>
  <w:style w:type="character" w:customStyle="1" w:styleId="WW8Num42z6">
    <w:name w:val="WW8Num42z6"/>
    <w:rsid w:val="00050F14"/>
  </w:style>
  <w:style w:type="character" w:customStyle="1" w:styleId="WW8Num42z7">
    <w:name w:val="WW8Num42z7"/>
    <w:rsid w:val="00050F14"/>
  </w:style>
  <w:style w:type="character" w:customStyle="1" w:styleId="WW8Num42z8">
    <w:name w:val="WW8Num42z8"/>
    <w:rsid w:val="00050F14"/>
  </w:style>
  <w:style w:type="character" w:customStyle="1" w:styleId="WW8Num43z0">
    <w:name w:val="WW8Num43z0"/>
    <w:rsid w:val="00050F14"/>
    <w:rPr>
      <w:rFonts w:cs="Arial"/>
      <w:b/>
      <w:sz w:val="22"/>
    </w:rPr>
  </w:style>
  <w:style w:type="character" w:customStyle="1" w:styleId="WW8Num43z1">
    <w:name w:val="WW8Num43z1"/>
    <w:rsid w:val="00050F14"/>
  </w:style>
  <w:style w:type="character" w:customStyle="1" w:styleId="WW8Num43z2">
    <w:name w:val="WW8Num43z2"/>
    <w:rsid w:val="00050F14"/>
  </w:style>
  <w:style w:type="character" w:customStyle="1" w:styleId="WW8Num43z3">
    <w:name w:val="WW8Num43z3"/>
    <w:rsid w:val="00050F14"/>
  </w:style>
  <w:style w:type="character" w:customStyle="1" w:styleId="WW8Num43z4">
    <w:name w:val="WW8Num43z4"/>
    <w:rsid w:val="00050F14"/>
  </w:style>
  <w:style w:type="character" w:customStyle="1" w:styleId="WW8Num43z5">
    <w:name w:val="WW8Num43z5"/>
    <w:rsid w:val="00050F14"/>
  </w:style>
  <w:style w:type="character" w:customStyle="1" w:styleId="WW8Num43z6">
    <w:name w:val="WW8Num43z6"/>
    <w:rsid w:val="00050F14"/>
  </w:style>
  <w:style w:type="character" w:customStyle="1" w:styleId="WW8Num43z7">
    <w:name w:val="WW8Num43z7"/>
    <w:rsid w:val="00050F14"/>
  </w:style>
  <w:style w:type="character" w:customStyle="1" w:styleId="WW8Num43z8">
    <w:name w:val="WW8Num43z8"/>
    <w:rsid w:val="00050F14"/>
  </w:style>
  <w:style w:type="character" w:customStyle="1" w:styleId="WW8Num44z0">
    <w:name w:val="WW8Num44z0"/>
    <w:rsid w:val="00050F14"/>
  </w:style>
  <w:style w:type="character" w:customStyle="1" w:styleId="WW8Num44z1">
    <w:name w:val="WW8Num44z1"/>
    <w:rsid w:val="00050F14"/>
  </w:style>
  <w:style w:type="character" w:customStyle="1" w:styleId="WW8Num44z2">
    <w:name w:val="WW8Num44z2"/>
    <w:rsid w:val="00050F14"/>
  </w:style>
  <w:style w:type="character" w:customStyle="1" w:styleId="WW8Num44z3">
    <w:name w:val="WW8Num44z3"/>
    <w:rsid w:val="00050F14"/>
  </w:style>
  <w:style w:type="character" w:customStyle="1" w:styleId="WW8Num44z4">
    <w:name w:val="WW8Num44z4"/>
    <w:rsid w:val="00050F14"/>
  </w:style>
  <w:style w:type="character" w:customStyle="1" w:styleId="WW8Num44z5">
    <w:name w:val="WW8Num44z5"/>
    <w:rsid w:val="00050F14"/>
  </w:style>
  <w:style w:type="character" w:customStyle="1" w:styleId="WW8Num44z6">
    <w:name w:val="WW8Num44z6"/>
    <w:rsid w:val="00050F14"/>
  </w:style>
  <w:style w:type="character" w:customStyle="1" w:styleId="WW8Num44z7">
    <w:name w:val="WW8Num44z7"/>
    <w:rsid w:val="00050F14"/>
  </w:style>
  <w:style w:type="character" w:customStyle="1" w:styleId="WW8Num44z8">
    <w:name w:val="WW8Num44z8"/>
    <w:rsid w:val="00050F14"/>
  </w:style>
  <w:style w:type="character" w:customStyle="1" w:styleId="WW8Num45z0">
    <w:name w:val="WW8Num45z0"/>
    <w:rsid w:val="00050F14"/>
    <w:rPr>
      <w:rFonts w:ascii="Arial" w:hAnsi="Arial" w:cs="Arial"/>
      <w:b/>
      <w:i w:val="0"/>
      <w:sz w:val="24"/>
      <w:szCs w:val="24"/>
    </w:rPr>
  </w:style>
  <w:style w:type="character" w:customStyle="1" w:styleId="WW8Num45z1">
    <w:name w:val="WW8Num45z1"/>
    <w:rsid w:val="00050F14"/>
  </w:style>
  <w:style w:type="character" w:customStyle="1" w:styleId="WW8Num45z2">
    <w:name w:val="WW8Num45z2"/>
    <w:rsid w:val="00050F14"/>
  </w:style>
  <w:style w:type="character" w:customStyle="1" w:styleId="WW8Num45z3">
    <w:name w:val="WW8Num45z3"/>
    <w:rsid w:val="00050F14"/>
  </w:style>
  <w:style w:type="character" w:customStyle="1" w:styleId="WW8Num45z4">
    <w:name w:val="WW8Num45z4"/>
    <w:rsid w:val="00050F14"/>
  </w:style>
  <w:style w:type="character" w:customStyle="1" w:styleId="WW8Num45z5">
    <w:name w:val="WW8Num45z5"/>
    <w:rsid w:val="00050F14"/>
  </w:style>
  <w:style w:type="character" w:customStyle="1" w:styleId="WW8Num45z6">
    <w:name w:val="WW8Num45z6"/>
    <w:rsid w:val="00050F14"/>
  </w:style>
  <w:style w:type="character" w:customStyle="1" w:styleId="WW8Num45z7">
    <w:name w:val="WW8Num45z7"/>
    <w:rsid w:val="00050F14"/>
  </w:style>
  <w:style w:type="character" w:customStyle="1" w:styleId="WW8Num45z8">
    <w:name w:val="WW8Num45z8"/>
    <w:rsid w:val="00050F14"/>
  </w:style>
  <w:style w:type="character" w:customStyle="1" w:styleId="WW8Num9z1">
    <w:name w:val="WW8Num9z1"/>
    <w:rsid w:val="00050F14"/>
  </w:style>
  <w:style w:type="character" w:customStyle="1" w:styleId="WW8Num9z2">
    <w:name w:val="WW8Num9z2"/>
    <w:rsid w:val="00050F14"/>
  </w:style>
  <w:style w:type="character" w:customStyle="1" w:styleId="WW8Num9z3">
    <w:name w:val="WW8Num9z3"/>
    <w:rsid w:val="00050F14"/>
  </w:style>
  <w:style w:type="character" w:customStyle="1" w:styleId="WW8Num9z4">
    <w:name w:val="WW8Num9z4"/>
    <w:rsid w:val="00050F14"/>
  </w:style>
  <w:style w:type="character" w:customStyle="1" w:styleId="WW8Num9z5">
    <w:name w:val="WW8Num9z5"/>
    <w:rsid w:val="00050F14"/>
  </w:style>
  <w:style w:type="character" w:customStyle="1" w:styleId="WW8Num9z6">
    <w:name w:val="WW8Num9z6"/>
    <w:rsid w:val="00050F14"/>
  </w:style>
  <w:style w:type="character" w:customStyle="1" w:styleId="WW8Num9z7">
    <w:name w:val="WW8Num9z7"/>
    <w:rsid w:val="00050F14"/>
  </w:style>
  <w:style w:type="character" w:customStyle="1" w:styleId="WW8Num9z8">
    <w:name w:val="WW8Num9z8"/>
    <w:rsid w:val="00050F14"/>
  </w:style>
  <w:style w:type="character" w:customStyle="1" w:styleId="WW8Num19z1">
    <w:name w:val="WW8Num19z1"/>
    <w:rsid w:val="00050F14"/>
  </w:style>
  <w:style w:type="character" w:customStyle="1" w:styleId="WW8Num19z2">
    <w:name w:val="WW8Num19z2"/>
    <w:rsid w:val="00050F14"/>
    <w:rPr>
      <w:rFonts w:cs="Arial"/>
      <w:sz w:val="28"/>
      <w:szCs w:val="28"/>
    </w:rPr>
  </w:style>
  <w:style w:type="character" w:customStyle="1" w:styleId="WW8Num19z3">
    <w:name w:val="WW8Num19z3"/>
    <w:rsid w:val="00050F14"/>
  </w:style>
  <w:style w:type="character" w:customStyle="1" w:styleId="WW8Num19z4">
    <w:name w:val="WW8Num19z4"/>
    <w:rsid w:val="00050F14"/>
  </w:style>
  <w:style w:type="character" w:customStyle="1" w:styleId="WW8Num19z5">
    <w:name w:val="WW8Num19z5"/>
    <w:rsid w:val="00050F14"/>
  </w:style>
  <w:style w:type="character" w:customStyle="1" w:styleId="WW8Num19z6">
    <w:name w:val="WW8Num19z6"/>
    <w:rsid w:val="00050F14"/>
  </w:style>
  <w:style w:type="character" w:customStyle="1" w:styleId="WW8Num19z7">
    <w:name w:val="WW8Num19z7"/>
    <w:rsid w:val="00050F14"/>
  </w:style>
  <w:style w:type="character" w:customStyle="1" w:styleId="WW8Num19z8">
    <w:name w:val="WW8Num19z8"/>
    <w:rsid w:val="00050F14"/>
  </w:style>
  <w:style w:type="character" w:customStyle="1" w:styleId="Domylnaczcionkaakapitu2">
    <w:name w:val="Domyślna czcionka akapitu2"/>
    <w:rsid w:val="00050F14"/>
  </w:style>
  <w:style w:type="character" w:customStyle="1" w:styleId="WW8Num20z1">
    <w:name w:val="WW8Num20z1"/>
    <w:rsid w:val="00050F14"/>
  </w:style>
  <w:style w:type="character" w:customStyle="1" w:styleId="WW8Num20z2">
    <w:name w:val="WW8Num20z2"/>
    <w:rsid w:val="00050F14"/>
  </w:style>
  <w:style w:type="character" w:customStyle="1" w:styleId="WW8Num20z3">
    <w:name w:val="WW8Num20z3"/>
    <w:rsid w:val="00050F14"/>
  </w:style>
  <w:style w:type="character" w:customStyle="1" w:styleId="WW8Num20z4">
    <w:name w:val="WW8Num20z4"/>
    <w:rsid w:val="00050F14"/>
  </w:style>
  <w:style w:type="character" w:customStyle="1" w:styleId="WW8Num20z5">
    <w:name w:val="WW8Num20z5"/>
    <w:rsid w:val="00050F14"/>
  </w:style>
  <w:style w:type="character" w:customStyle="1" w:styleId="WW8Num20z6">
    <w:name w:val="WW8Num20z6"/>
    <w:rsid w:val="00050F14"/>
  </w:style>
  <w:style w:type="character" w:customStyle="1" w:styleId="WW8Num20z7">
    <w:name w:val="WW8Num20z7"/>
    <w:rsid w:val="00050F14"/>
  </w:style>
  <w:style w:type="character" w:customStyle="1" w:styleId="WW8Num20z8">
    <w:name w:val="WW8Num20z8"/>
    <w:rsid w:val="00050F14"/>
  </w:style>
  <w:style w:type="character" w:customStyle="1" w:styleId="WW8Num2z1">
    <w:name w:val="WW8Num2z1"/>
    <w:rsid w:val="00050F14"/>
  </w:style>
  <w:style w:type="character" w:customStyle="1" w:styleId="WW8Num2z2">
    <w:name w:val="WW8Num2z2"/>
    <w:rsid w:val="00050F14"/>
  </w:style>
  <w:style w:type="character" w:customStyle="1" w:styleId="WW8Num2z3">
    <w:name w:val="WW8Num2z3"/>
    <w:rsid w:val="00050F14"/>
  </w:style>
  <w:style w:type="character" w:customStyle="1" w:styleId="WW8Num2z4">
    <w:name w:val="WW8Num2z4"/>
    <w:rsid w:val="00050F14"/>
  </w:style>
  <w:style w:type="character" w:customStyle="1" w:styleId="WW8Num2z5">
    <w:name w:val="WW8Num2z5"/>
    <w:rsid w:val="00050F14"/>
  </w:style>
  <w:style w:type="character" w:customStyle="1" w:styleId="WW8Num2z6">
    <w:name w:val="WW8Num2z6"/>
    <w:rsid w:val="00050F14"/>
  </w:style>
  <w:style w:type="character" w:customStyle="1" w:styleId="WW8Num2z7">
    <w:name w:val="WW8Num2z7"/>
    <w:rsid w:val="00050F14"/>
  </w:style>
  <w:style w:type="character" w:customStyle="1" w:styleId="WW8Num2z8">
    <w:name w:val="WW8Num2z8"/>
    <w:rsid w:val="00050F14"/>
  </w:style>
  <w:style w:type="character" w:customStyle="1" w:styleId="WW8Num3z1">
    <w:name w:val="WW8Num3z1"/>
    <w:rsid w:val="00050F14"/>
  </w:style>
  <w:style w:type="character" w:customStyle="1" w:styleId="WW8Num3z2">
    <w:name w:val="WW8Num3z2"/>
    <w:rsid w:val="00050F14"/>
  </w:style>
  <w:style w:type="character" w:customStyle="1" w:styleId="WW8Num3z3">
    <w:name w:val="WW8Num3z3"/>
    <w:rsid w:val="00050F14"/>
  </w:style>
  <w:style w:type="character" w:customStyle="1" w:styleId="WW8Num3z4">
    <w:name w:val="WW8Num3z4"/>
    <w:rsid w:val="00050F14"/>
  </w:style>
  <w:style w:type="character" w:customStyle="1" w:styleId="WW8Num3z5">
    <w:name w:val="WW8Num3z5"/>
    <w:rsid w:val="00050F14"/>
  </w:style>
  <w:style w:type="character" w:customStyle="1" w:styleId="WW8Num3z6">
    <w:name w:val="WW8Num3z6"/>
    <w:rsid w:val="00050F14"/>
  </w:style>
  <w:style w:type="character" w:customStyle="1" w:styleId="WW8Num3z7">
    <w:name w:val="WW8Num3z7"/>
    <w:rsid w:val="00050F14"/>
  </w:style>
  <w:style w:type="character" w:customStyle="1" w:styleId="WW8Num3z8">
    <w:name w:val="WW8Num3z8"/>
    <w:rsid w:val="00050F14"/>
  </w:style>
  <w:style w:type="character" w:customStyle="1" w:styleId="WW8Num4z1">
    <w:name w:val="WW8Num4z1"/>
    <w:rsid w:val="00050F14"/>
  </w:style>
  <w:style w:type="character" w:customStyle="1" w:styleId="WW8Num4z2">
    <w:name w:val="WW8Num4z2"/>
    <w:rsid w:val="00050F14"/>
  </w:style>
  <w:style w:type="character" w:customStyle="1" w:styleId="WW8Num4z3">
    <w:name w:val="WW8Num4z3"/>
    <w:rsid w:val="00050F14"/>
  </w:style>
  <w:style w:type="character" w:customStyle="1" w:styleId="WW8Num4z4">
    <w:name w:val="WW8Num4z4"/>
    <w:rsid w:val="00050F14"/>
  </w:style>
  <w:style w:type="character" w:customStyle="1" w:styleId="WW8Num4z5">
    <w:name w:val="WW8Num4z5"/>
    <w:rsid w:val="00050F14"/>
  </w:style>
  <w:style w:type="character" w:customStyle="1" w:styleId="WW8Num4z6">
    <w:name w:val="WW8Num4z6"/>
    <w:rsid w:val="00050F14"/>
  </w:style>
  <w:style w:type="character" w:customStyle="1" w:styleId="WW8Num4z7">
    <w:name w:val="WW8Num4z7"/>
    <w:rsid w:val="00050F14"/>
  </w:style>
  <w:style w:type="character" w:customStyle="1" w:styleId="WW8Num4z8">
    <w:name w:val="WW8Num4z8"/>
    <w:rsid w:val="00050F14"/>
  </w:style>
  <w:style w:type="character" w:customStyle="1" w:styleId="WW8Num5z1">
    <w:name w:val="WW8Num5z1"/>
    <w:rsid w:val="00050F14"/>
  </w:style>
  <w:style w:type="character" w:customStyle="1" w:styleId="WW8Num5z2">
    <w:name w:val="WW8Num5z2"/>
    <w:rsid w:val="00050F14"/>
  </w:style>
  <w:style w:type="character" w:customStyle="1" w:styleId="WW8Num5z4">
    <w:name w:val="WW8Num5z4"/>
    <w:rsid w:val="00050F14"/>
  </w:style>
  <w:style w:type="character" w:customStyle="1" w:styleId="WW8Num5z5">
    <w:name w:val="WW8Num5z5"/>
    <w:rsid w:val="00050F14"/>
  </w:style>
  <w:style w:type="character" w:customStyle="1" w:styleId="WW8Num5z6">
    <w:name w:val="WW8Num5z6"/>
    <w:rsid w:val="00050F14"/>
  </w:style>
  <w:style w:type="character" w:customStyle="1" w:styleId="WW8Num5z7">
    <w:name w:val="WW8Num5z7"/>
    <w:rsid w:val="00050F14"/>
  </w:style>
  <w:style w:type="character" w:customStyle="1" w:styleId="WW8Num5z8">
    <w:name w:val="WW8Num5z8"/>
    <w:rsid w:val="00050F14"/>
  </w:style>
  <w:style w:type="character" w:customStyle="1" w:styleId="WW8Num7z1">
    <w:name w:val="WW8Num7z1"/>
    <w:rsid w:val="00050F14"/>
  </w:style>
  <w:style w:type="character" w:customStyle="1" w:styleId="WW8Num7z2">
    <w:name w:val="WW8Num7z2"/>
    <w:rsid w:val="00050F14"/>
  </w:style>
  <w:style w:type="character" w:customStyle="1" w:styleId="WW8Num7z3">
    <w:name w:val="WW8Num7z3"/>
    <w:rsid w:val="00050F14"/>
  </w:style>
  <w:style w:type="character" w:customStyle="1" w:styleId="WW8Num7z4">
    <w:name w:val="WW8Num7z4"/>
    <w:rsid w:val="00050F14"/>
  </w:style>
  <w:style w:type="character" w:customStyle="1" w:styleId="WW8Num7z5">
    <w:name w:val="WW8Num7z5"/>
    <w:rsid w:val="00050F14"/>
  </w:style>
  <w:style w:type="character" w:customStyle="1" w:styleId="WW8Num7z6">
    <w:name w:val="WW8Num7z6"/>
    <w:rsid w:val="00050F14"/>
  </w:style>
  <w:style w:type="character" w:customStyle="1" w:styleId="WW8Num7z7">
    <w:name w:val="WW8Num7z7"/>
    <w:rsid w:val="00050F14"/>
  </w:style>
  <w:style w:type="character" w:customStyle="1" w:styleId="WW8Num7z8">
    <w:name w:val="WW8Num7z8"/>
    <w:rsid w:val="00050F14"/>
  </w:style>
  <w:style w:type="character" w:customStyle="1" w:styleId="WW8Num10z1">
    <w:name w:val="WW8Num10z1"/>
    <w:rsid w:val="00050F14"/>
  </w:style>
  <w:style w:type="character" w:customStyle="1" w:styleId="WW8Num10z2">
    <w:name w:val="WW8Num10z2"/>
    <w:rsid w:val="00050F14"/>
  </w:style>
  <w:style w:type="character" w:customStyle="1" w:styleId="WW8Num10z3">
    <w:name w:val="WW8Num10z3"/>
    <w:rsid w:val="00050F14"/>
  </w:style>
  <w:style w:type="character" w:customStyle="1" w:styleId="WW8Num10z4">
    <w:name w:val="WW8Num10z4"/>
    <w:rsid w:val="00050F14"/>
  </w:style>
  <w:style w:type="character" w:customStyle="1" w:styleId="WW8Num10z5">
    <w:name w:val="WW8Num10z5"/>
    <w:rsid w:val="00050F14"/>
  </w:style>
  <w:style w:type="character" w:customStyle="1" w:styleId="WW8Num10z6">
    <w:name w:val="WW8Num10z6"/>
    <w:rsid w:val="00050F14"/>
  </w:style>
  <w:style w:type="character" w:customStyle="1" w:styleId="WW8Num10z7">
    <w:name w:val="WW8Num10z7"/>
    <w:rsid w:val="00050F14"/>
  </w:style>
  <w:style w:type="character" w:customStyle="1" w:styleId="WW8Num10z8">
    <w:name w:val="WW8Num10z8"/>
    <w:rsid w:val="00050F14"/>
  </w:style>
  <w:style w:type="character" w:customStyle="1" w:styleId="WW8Num11z1">
    <w:name w:val="WW8Num11z1"/>
    <w:rsid w:val="00050F14"/>
  </w:style>
  <w:style w:type="character" w:customStyle="1" w:styleId="WW8Num11z3">
    <w:name w:val="WW8Num11z3"/>
    <w:rsid w:val="00050F14"/>
  </w:style>
  <w:style w:type="character" w:customStyle="1" w:styleId="WW8Num11z4">
    <w:name w:val="WW8Num11z4"/>
    <w:rsid w:val="00050F14"/>
  </w:style>
  <w:style w:type="character" w:customStyle="1" w:styleId="WW8Num11z5">
    <w:name w:val="WW8Num11z5"/>
    <w:rsid w:val="00050F14"/>
  </w:style>
  <w:style w:type="character" w:customStyle="1" w:styleId="WW8Num11z6">
    <w:name w:val="WW8Num11z6"/>
    <w:rsid w:val="00050F14"/>
  </w:style>
  <w:style w:type="character" w:customStyle="1" w:styleId="WW8Num11z7">
    <w:name w:val="WW8Num11z7"/>
    <w:rsid w:val="00050F14"/>
  </w:style>
  <w:style w:type="character" w:customStyle="1" w:styleId="WW8Num11z8">
    <w:name w:val="WW8Num11z8"/>
    <w:rsid w:val="00050F14"/>
  </w:style>
  <w:style w:type="character" w:customStyle="1" w:styleId="WW8Num12z1">
    <w:name w:val="WW8Num12z1"/>
    <w:rsid w:val="00050F14"/>
  </w:style>
  <w:style w:type="character" w:customStyle="1" w:styleId="WW8Num12z2">
    <w:name w:val="WW8Num12z2"/>
    <w:rsid w:val="00050F14"/>
  </w:style>
  <w:style w:type="character" w:customStyle="1" w:styleId="WW8Num12z3">
    <w:name w:val="WW8Num12z3"/>
    <w:rsid w:val="00050F14"/>
  </w:style>
  <w:style w:type="character" w:customStyle="1" w:styleId="WW8Num12z4">
    <w:name w:val="WW8Num12z4"/>
    <w:rsid w:val="00050F14"/>
  </w:style>
  <w:style w:type="character" w:customStyle="1" w:styleId="WW8Num12z5">
    <w:name w:val="WW8Num12z5"/>
    <w:rsid w:val="00050F14"/>
  </w:style>
  <w:style w:type="character" w:customStyle="1" w:styleId="WW8Num12z6">
    <w:name w:val="WW8Num12z6"/>
    <w:rsid w:val="00050F14"/>
  </w:style>
  <w:style w:type="character" w:customStyle="1" w:styleId="WW8Num12z7">
    <w:name w:val="WW8Num12z7"/>
    <w:rsid w:val="00050F14"/>
  </w:style>
  <w:style w:type="character" w:customStyle="1" w:styleId="WW8Num12z8">
    <w:name w:val="WW8Num12z8"/>
    <w:rsid w:val="00050F14"/>
  </w:style>
  <w:style w:type="character" w:customStyle="1" w:styleId="WW8Num13z1">
    <w:name w:val="WW8Num13z1"/>
    <w:rsid w:val="00050F14"/>
  </w:style>
  <w:style w:type="character" w:customStyle="1" w:styleId="WW8Num13z2">
    <w:name w:val="WW8Num13z2"/>
    <w:rsid w:val="00050F14"/>
  </w:style>
  <w:style w:type="character" w:customStyle="1" w:styleId="WW8Num13z3">
    <w:name w:val="WW8Num13z3"/>
    <w:rsid w:val="00050F14"/>
  </w:style>
  <w:style w:type="character" w:customStyle="1" w:styleId="WW8Num13z4">
    <w:name w:val="WW8Num13z4"/>
    <w:rsid w:val="00050F14"/>
  </w:style>
  <w:style w:type="character" w:customStyle="1" w:styleId="WW8Num13z5">
    <w:name w:val="WW8Num13z5"/>
    <w:rsid w:val="00050F14"/>
  </w:style>
  <w:style w:type="character" w:customStyle="1" w:styleId="WW8Num13z6">
    <w:name w:val="WW8Num13z6"/>
    <w:rsid w:val="00050F14"/>
  </w:style>
  <w:style w:type="character" w:customStyle="1" w:styleId="WW8Num13z7">
    <w:name w:val="WW8Num13z7"/>
    <w:rsid w:val="00050F14"/>
  </w:style>
  <w:style w:type="character" w:customStyle="1" w:styleId="WW8Num13z8">
    <w:name w:val="WW8Num13z8"/>
    <w:rsid w:val="00050F14"/>
  </w:style>
  <w:style w:type="character" w:customStyle="1" w:styleId="WW8Num14z1">
    <w:name w:val="WW8Num14z1"/>
    <w:rsid w:val="00050F14"/>
  </w:style>
  <w:style w:type="character" w:customStyle="1" w:styleId="WW8Num14z2">
    <w:name w:val="WW8Num14z2"/>
    <w:rsid w:val="00050F14"/>
  </w:style>
  <w:style w:type="character" w:customStyle="1" w:styleId="WW8Num14z3">
    <w:name w:val="WW8Num14z3"/>
    <w:rsid w:val="00050F14"/>
  </w:style>
  <w:style w:type="character" w:customStyle="1" w:styleId="WW8Num14z4">
    <w:name w:val="WW8Num14z4"/>
    <w:rsid w:val="00050F14"/>
  </w:style>
  <w:style w:type="character" w:customStyle="1" w:styleId="WW8Num14z5">
    <w:name w:val="WW8Num14z5"/>
    <w:rsid w:val="00050F14"/>
  </w:style>
  <w:style w:type="character" w:customStyle="1" w:styleId="WW8Num14z6">
    <w:name w:val="WW8Num14z6"/>
    <w:rsid w:val="00050F14"/>
  </w:style>
  <w:style w:type="character" w:customStyle="1" w:styleId="WW8Num14z7">
    <w:name w:val="WW8Num14z7"/>
    <w:rsid w:val="00050F14"/>
  </w:style>
  <w:style w:type="character" w:customStyle="1" w:styleId="WW8Num14z8">
    <w:name w:val="WW8Num14z8"/>
    <w:rsid w:val="00050F14"/>
  </w:style>
  <w:style w:type="character" w:customStyle="1" w:styleId="WW8Num15z1">
    <w:name w:val="WW8Num15z1"/>
    <w:rsid w:val="00050F14"/>
  </w:style>
  <w:style w:type="character" w:customStyle="1" w:styleId="WW8Num15z2">
    <w:name w:val="WW8Num15z2"/>
    <w:rsid w:val="00050F14"/>
  </w:style>
  <w:style w:type="character" w:customStyle="1" w:styleId="WW8Num15z3">
    <w:name w:val="WW8Num15z3"/>
    <w:rsid w:val="00050F14"/>
  </w:style>
  <w:style w:type="character" w:customStyle="1" w:styleId="WW8Num15z4">
    <w:name w:val="WW8Num15z4"/>
    <w:rsid w:val="00050F14"/>
  </w:style>
  <w:style w:type="character" w:customStyle="1" w:styleId="WW8Num15z5">
    <w:name w:val="WW8Num15z5"/>
    <w:rsid w:val="00050F14"/>
  </w:style>
  <w:style w:type="character" w:customStyle="1" w:styleId="WW8Num15z6">
    <w:name w:val="WW8Num15z6"/>
    <w:rsid w:val="00050F14"/>
  </w:style>
  <w:style w:type="character" w:customStyle="1" w:styleId="WW8Num15z7">
    <w:name w:val="WW8Num15z7"/>
    <w:rsid w:val="00050F14"/>
  </w:style>
  <w:style w:type="character" w:customStyle="1" w:styleId="WW8Num15z8">
    <w:name w:val="WW8Num15z8"/>
    <w:rsid w:val="00050F14"/>
  </w:style>
  <w:style w:type="character" w:customStyle="1" w:styleId="WW8Num16z2">
    <w:name w:val="WW8Num16z2"/>
    <w:rsid w:val="00050F14"/>
  </w:style>
  <w:style w:type="character" w:customStyle="1" w:styleId="WW8Num17z1">
    <w:name w:val="WW8Num17z1"/>
    <w:rsid w:val="00050F14"/>
  </w:style>
  <w:style w:type="character" w:customStyle="1" w:styleId="WW8Num17z2">
    <w:name w:val="WW8Num17z2"/>
    <w:rsid w:val="00050F14"/>
  </w:style>
  <w:style w:type="character" w:customStyle="1" w:styleId="WW8Num17z3">
    <w:name w:val="WW8Num17z3"/>
    <w:rsid w:val="00050F14"/>
  </w:style>
  <w:style w:type="character" w:customStyle="1" w:styleId="WW8Num17z4">
    <w:name w:val="WW8Num17z4"/>
    <w:rsid w:val="00050F14"/>
  </w:style>
  <w:style w:type="character" w:customStyle="1" w:styleId="WW8Num17z5">
    <w:name w:val="WW8Num17z5"/>
    <w:rsid w:val="00050F14"/>
  </w:style>
  <w:style w:type="character" w:customStyle="1" w:styleId="WW8Num17z6">
    <w:name w:val="WW8Num17z6"/>
    <w:rsid w:val="00050F14"/>
  </w:style>
  <w:style w:type="character" w:customStyle="1" w:styleId="WW8Num17z7">
    <w:name w:val="WW8Num17z7"/>
    <w:rsid w:val="00050F14"/>
  </w:style>
  <w:style w:type="character" w:customStyle="1" w:styleId="WW8Num17z8">
    <w:name w:val="WW8Num17z8"/>
    <w:rsid w:val="00050F14"/>
  </w:style>
  <w:style w:type="character" w:customStyle="1" w:styleId="WW8Num21z1">
    <w:name w:val="WW8Num21z1"/>
    <w:rsid w:val="00050F14"/>
  </w:style>
  <w:style w:type="character" w:customStyle="1" w:styleId="WW8Num21z2">
    <w:name w:val="WW8Num21z2"/>
    <w:rsid w:val="00050F14"/>
  </w:style>
  <w:style w:type="character" w:customStyle="1" w:styleId="WW8Num21z3">
    <w:name w:val="WW8Num21z3"/>
    <w:rsid w:val="00050F14"/>
  </w:style>
  <w:style w:type="character" w:customStyle="1" w:styleId="WW8Num21z4">
    <w:name w:val="WW8Num21z4"/>
    <w:rsid w:val="00050F14"/>
  </w:style>
  <w:style w:type="character" w:customStyle="1" w:styleId="WW8Num21z5">
    <w:name w:val="WW8Num21z5"/>
    <w:rsid w:val="00050F14"/>
  </w:style>
  <w:style w:type="character" w:customStyle="1" w:styleId="WW8Num21z6">
    <w:name w:val="WW8Num21z6"/>
    <w:rsid w:val="00050F14"/>
  </w:style>
  <w:style w:type="character" w:customStyle="1" w:styleId="WW8Num21z7">
    <w:name w:val="WW8Num21z7"/>
    <w:rsid w:val="00050F14"/>
  </w:style>
  <w:style w:type="character" w:customStyle="1" w:styleId="WW8Num21z8">
    <w:name w:val="WW8Num21z8"/>
    <w:rsid w:val="00050F14"/>
  </w:style>
  <w:style w:type="character" w:customStyle="1" w:styleId="WW8Num22z1">
    <w:name w:val="WW8Num22z1"/>
    <w:rsid w:val="00050F14"/>
    <w:rPr>
      <w:rFonts w:ascii="Courier New" w:hAnsi="Courier New" w:cs="Courier New"/>
    </w:rPr>
  </w:style>
  <w:style w:type="character" w:customStyle="1" w:styleId="WW8Num22z2">
    <w:name w:val="WW8Num22z2"/>
    <w:rsid w:val="00050F14"/>
    <w:rPr>
      <w:rFonts w:ascii="Wingdings" w:hAnsi="Wingdings" w:cs="Wingdings"/>
    </w:rPr>
  </w:style>
  <w:style w:type="character" w:customStyle="1" w:styleId="Domylnaczcionkaakapitu1">
    <w:name w:val="Domyślna czcionka akapitu1"/>
    <w:rsid w:val="00050F14"/>
  </w:style>
  <w:style w:type="character" w:customStyle="1" w:styleId="TekstprzypisukocowegoZnak">
    <w:name w:val="Tekst przypisu końcowego Znak"/>
    <w:rsid w:val="00050F14"/>
  </w:style>
  <w:style w:type="character" w:customStyle="1" w:styleId="Znakiprzypiswkocowych">
    <w:name w:val="Znaki przypisów końcowych"/>
    <w:rsid w:val="00050F14"/>
    <w:rPr>
      <w:vertAlign w:val="superscript"/>
    </w:rPr>
  </w:style>
  <w:style w:type="character" w:customStyle="1" w:styleId="Znakiprzypiswdolnych">
    <w:name w:val="Znaki przypisów dolnych"/>
    <w:rsid w:val="00050F14"/>
    <w:rPr>
      <w:vertAlign w:val="superscript"/>
    </w:rPr>
  </w:style>
  <w:style w:type="character" w:customStyle="1" w:styleId="TekstprzypisudolnegoZnak">
    <w:name w:val="Tekst przypisu dolnego Znak"/>
    <w:uiPriority w:val="99"/>
    <w:rsid w:val="00050F14"/>
    <w:rPr>
      <w:rFonts w:ascii="Times New Roman" w:eastAsia="Times New Roman" w:hAnsi="Times New Roman" w:cs="Times New Roman"/>
      <w:lang w:val="fr-FR"/>
    </w:rPr>
  </w:style>
  <w:style w:type="character" w:customStyle="1" w:styleId="Tekstpodstawowywcity2Znak">
    <w:name w:val="Tekst podstawowy wcięty 2 Znak"/>
    <w:rsid w:val="00050F14"/>
    <w:rPr>
      <w:rFonts w:ascii="Times New Roman" w:eastAsia="Times New Roman" w:hAnsi="Times New Roman" w:cs="Times New Roman"/>
      <w:sz w:val="24"/>
      <w:lang w:val="en-GB"/>
    </w:rPr>
  </w:style>
  <w:style w:type="character" w:customStyle="1" w:styleId="Odwoaniedokomentarza1">
    <w:name w:val="Odwołanie do komentarza1"/>
    <w:rsid w:val="00050F14"/>
    <w:rPr>
      <w:sz w:val="16"/>
      <w:szCs w:val="16"/>
    </w:rPr>
  </w:style>
  <w:style w:type="character" w:customStyle="1" w:styleId="Odwoaniedokomentarza2">
    <w:name w:val="Odwołanie do komentarza2"/>
    <w:rsid w:val="00050F14"/>
    <w:rPr>
      <w:sz w:val="16"/>
      <w:szCs w:val="16"/>
    </w:rPr>
  </w:style>
  <w:style w:type="character" w:customStyle="1" w:styleId="TekstkomentarzaZnak1">
    <w:name w:val="Tekst komentarza Znak1"/>
    <w:rsid w:val="00050F14"/>
    <w:rPr>
      <w:rFonts w:ascii="Calibri" w:eastAsia="Calibri" w:hAnsi="Calibri" w:cs="Calibri"/>
      <w:kern w:val="1"/>
      <w:lang w:eastAsia="zh-CN"/>
    </w:rPr>
  </w:style>
  <w:style w:type="character" w:customStyle="1" w:styleId="WW8Num49z0">
    <w:name w:val="WW8Num49z0"/>
    <w:rsid w:val="00050F14"/>
    <w:rPr>
      <w:rFonts w:ascii="Arial" w:hAnsi="Arial" w:cs="Arial"/>
      <w:color w:val="000000"/>
      <w:sz w:val="20"/>
      <w:szCs w:val="20"/>
    </w:rPr>
  </w:style>
  <w:style w:type="character" w:customStyle="1" w:styleId="WW8Num49z1">
    <w:name w:val="WW8Num49z1"/>
    <w:rsid w:val="00050F14"/>
  </w:style>
  <w:style w:type="character" w:customStyle="1" w:styleId="WW8Num49z2">
    <w:name w:val="WW8Num49z2"/>
    <w:rsid w:val="00050F14"/>
  </w:style>
  <w:style w:type="character" w:customStyle="1" w:styleId="WW8Num49z3">
    <w:name w:val="WW8Num49z3"/>
    <w:rsid w:val="00050F14"/>
  </w:style>
  <w:style w:type="character" w:customStyle="1" w:styleId="WW8Num49z4">
    <w:name w:val="WW8Num49z4"/>
    <w:rsid w:val="00050F14"/>
  </w:style>
  <w:style w:type="character" w:customStyle="1" w:styleId="WW8Num49z5">
    <w:name w:val="WW8Num49z5"/>
    <w:rsid w:val="00050F14"/>
  </w:style>
  <w:style w:type="character" w:customStyle="1" w:styleId="WW8Num49z6">
    <w:name w:val="WW8Num49z6"/>
    <w:rsid w:val="00050F14"/>
  </w:style>
  <w:style w:type="character" w:customStyle="1" w:styleId="WW8Num49z7">
    <w:name w:val="WW8Num49z7"/>
    <w:rsid w:val="00050F14"/>
  </w:style>
  <w:style w:type="character" w:customStyle="1" w:styleId="WW8Num49z8">
    <w:name w:val="WW8Num49z8"/>
    <w:rsid w:val="00050F14"/>
  </w:style>
  <w:style w:type="character" w:customStyle="1" w:styleId="StylStandardArialZnak">
    <w:name w:val="Styl Standard + Arial Znak"/>
    <w:rsid w:val="00050F14"/>
    <w:rPr>
      <w:rFonts w:ascii="Arial" w:hAnsi="Arial" w:cs="Arial"/>
      <w:b/>
      <w:szCs w:val="24"/>
      <w:lang w:val="pl-PL" w:bidi="ar-SA"/>
    </w:rPr>
  </w:style>
  <w:style w:type="character" w:customStyle="1" w:styleId="Odwoaniedokomentarza3">
    <w:name w:val="Odwołanie do komentarza3"/>
    <w:rsid w:val="00050F14"/>
    <w:rPr>
      <w:sz w:val="16"/>
      <w:szCs w:val="16"/>
    </w:rPr>
  </w:style>
  <w:style w:type="character" w:customStyle="1" w:styleId="TekstkomentarzaZnak2">
    <w:name w:val="Tekst komentarza Znak2"/>
    <w:rsid w:val="00050F14"/>
    <w:rPr>
      <w:rFonts w:ascii="Calibri" w:eastAsia="Calibri" w:hAnsi="Calibri" w:cs="Calibri"/>
      <w:kern w:val="1"/>
      <w:lang w:eastAsia="zh-CN"/>
    </w:rPr>
  </w:style>
  <w:style w:type="paragraph" w:customStyle="1" w:styleId="Nagwek40">
    <w:name w:val="Nagłówek4"/>
    <w:basedOn w:val="Normalny"/>
    <w:next w:val="Tekstpodstawowy"/>
    <w:rsid w:val="00050F14"/>
    <w:pPr>
      <w:keepNext/>
      <w:suppressAutoHyphens/>
      <w:spacing w:before="240" w:after="120" w:line="276" w:lineRule="auto"/>
    </w:pPr>
    <w:rPr>
      <w:rFonts w:ascii="Arial" w:eastAsia="Arial Unicode MS" w:hAnsi="Arial" w:cs="Mangal"/>
      <w:kern w:val="1"/>
      <w:sz w:val="28"/>
      <w:szCs w:val="28"/>
      <w:lang w:eastAsia="zh-CN"/>
    </w:rPr>
  </w:style>
  <w:style w:type="paragraph" w:styleId="Legenda">
    <w:name w:val="caption"/>
    <w:basedOn w:val="Normalny"/>
    <w:qFormat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Indeks">
    <w:name w:val="Indeks"/>
    <w:basedOn w:val="Normalny"/>
    <w:rsid w:val="00050F14"/>
    <w:pPr>
      <w:suppressLineNumbers/>
      <w:suppressAutoHyphens/>
      <w:spacing w:after="200" w:line="276" w:lineRule="auto"/>
    </w:pPr>
    <w:rPr>
      <w:rFonts w:ascii="Calibri" w:eastAsia="Calibri" w:hAnsi="Calibri" w:cs="Mangal"/>
      <w:kern w:val="1"/>
      <w:sz w:val="24"/>
      <w:szCs w:val="22"/>
      <w:lang w:eastAsia="zh-CN"/>
    </w:rPr>
  </w:style>
  <w:style w:type="paragraph" w:customStyle="1" w:styleId="Nagwek10">
    <w:name w:val="Nagłówek1"/>
    <w:basedOn w:val="Normalny"/>
    <w:next w:val="Tekstpodstawowy"/>
    <w:rsid w:val="00050F14"/>
    <w:pPr>
      <w:suppressAutoHyphens/>
      <w:jc w:val="center"/>
    </w:pPr>
    <w:rPr>
      <w:b/>
      <w:bCs/>
      <w:kern w:val="1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rsid w:val="00050F14"/>
    <w:pPr>
      <w:keepNext/>
      <w:suppressAutoHyphens/>
      <w:spacing w:before="240" w:after="120" w:line="276" w:lineRule="auto"/>
    </w:pPr>
    <w:rPr>
      <w:rFonts w:ascii="Arial" w:eastAsia="Arial Unicode MS" w:hAnsi="Arial" w:cs="Mangal"/>
      <w:kern w:val="1"/>
      <w:sz w:val="28"/>
      <w:szCs w:val="28"/>
      <w:lang w:eastAsia="zh-CN"/>
    </w:rPr>
  </w:style>
  <w:style w:type="paragraph" w:customStyle="1" w:styleId="Legenda3">
    <w:name w:val="Legenda3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Nagwek20">
    <w:name w:val="Nagłówek2"/>
    <w:basedOn w:val="Nagwek10"/>
    <w:next w:val="Tekstpodstawowy"/>
    <w:rsid w:val="00050F14"/>
    <w:rPr>
      <w:sz w:val="56"/>
      <w:szCs w:val="56"/>
    </w:rPr>
  </w:style>
  <w:style w:type="paragraph" w:customStyle="1" w:styleId="Legenda2">
    <w:name w:val="Legenda2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Legenda1">
    <w:name w:val="Legenda1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1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val="x-none" w:eastAsia="zh-CN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050F14"/>
    <w:rPr>
      <w:rFonts w:ascii="Calibri" w:eastAsia="Calibri" w:hAnsi="Calibri" w:cs="Calibri"/>
      <w:kern w:val="1"/>
      <w:lang w:val="x-none" w:eastAsia="zh-CN"/>
    </w:rPr>
  </w:style>
  <w:style w:type="paragraph" w:customStyle="1" w:styleId="Tekstpodstawowywcity21">
    <w:name w:val="Tekst podstawowy wcięty 21"/>
    <w:basedOn w:val="Normalny"/>
    <w:rsid w:val="00050F14"/>
    <w:pPr>
      <w:suppressAutoHyphens/>
      <w:spacing w:before="120"/>
      <w:ind w:left="-21" w:firstLine="21"/>
    </w:pPr>
    <w:rPr>
      <w:kern w:val="1"/>
      <w:sz w:val="24"/>
      <w:lang w:val="en-GB" w:eastAsia="zh-CN"/>
    </w:rPr>
  </w:style>
  <w:style w:type="paragraph" w:styleId="Poprawka">
    <w:name w:val="Revision"/>
    <w:rsid w:val="00050F14"/>
    <w:pPr>
      <w:suppressAutoHyphens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customStyle="1" w:styleId="CharChar3ZnakZnakCharCharZnakZnakCharChar">
    <w:name w:val="Char Char3 Znak Znak Char Char Znak Znak Char Char"/>
    <w:basedOn w:val="Normalny"/>
    <w:rsid w:val="00050F14"/>
    <w:pPr>
      <w:suppressAutoHyphens/>
      <w:jc w:val="both"/>
    </w:pPr>
    <w:rPr>
      <w:kern w:val="1"/>
      <w:sz w:val="24"/>
      <w:szCs w:val="24"/>
      <w:lang w:eastAsia="zh-CN"/>
    </w:rPr>
  </w:style>
  <w:style w:type="paragraph" w:customStyle="1" w:styleId="A">
    <w:name w:val="A"/>
    <w:rsid w:val="00050F14"/>
    <w:pPr>
      <w:keepNext/>
      <w:suppressAutoHyphens/>
      <w:spacing w:before="240" w:line="240" w:lineRule="exact"/>
      <w:ind w:left="720" w:hanging="720"/>
      <w:jc w:val="both"/>
    </w:pPr>
    <w:rPr>
      <w:kern w:val="1"/>
      <w:sz w:val="24"/>
      <w:lang w:val="en-GB" w:eastAsia="zh-CN"/>
    </w:rPr>
  </w:style>
  <w:style w:type="paragraph" w:customStyle="1" w:styleId="B">
    <w:name w:val="B"/>
    <w:rsid w:val="00050F14"/>
    <w:pPr>
      <w:suppressAutoHyphens/>
      <w:spacing w:before="240" w:line="240" w:lineRule="exact"/>
      <w:ind w:left="720"/>
      <w:jc w:val="both"/>
    </w:pPr>
    <w:rPr>
      <w:kern w:val="1"/>
      <w:sz w:val="24"/>
      <w:lang w:val="en-GB" w:eastAsia="zh-CN"/>
    </w:rPr>
  </w:style>
  <w:style w:type="paragraph" w:customStyle="1" w:styleId="C">
    <w:name w:val="C"/>
    <w:rsid w:val="00050F14"/>
    <w:pPr>
      <w:suppressAutoHyphens/>
      <w:spacing w:before="240" w:line="240" w:lineRule="exact"/>
      <w:ind w:left="1440" w:hanging="720"/>
      <w:jc w:val="both"/>
    </w:pPr>
    <w:rPr>
      <w:kern w:val="1"/>
      <w:sz w:val="24"/>
      <w:lang w:val="en-GB" w:eastAsia="zh-CN"/>
    </w:rPr>
  </w:style>
  <w:style w:type="paragraph" w:customStyle="1" w:styleId="Zawartotabeli">
    <w:name w:val="Zawartość tabeli"/>
    <w:basedOn w:val="Normalny"/>
    <w:rsid w:val="00050F14"/>
    <w:pPr>
      <w:suppressLineNumbers/>
      <w:suppressAutoHyphens/>
      <w:spacing w:after="200" w:line="276" w:lineRule="auto"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customStyle="1" w:styleId="Nagwektabeli">
    <w:name w:val="Nagłówek tabeli"/>
    <w:basedOn w:val="Zawartotabeli"/>
    <w:rsid w:val="00050F14"/>
    <w:pPr>
      <w:jc w:val="center"/>
    </w:pPr>
    <w:rPr>
      <w:b/>
      <w:bCs/>
    </w:rPr>
  </w:style>
  <w:style w:type="paragraph" w:customStyle="1" w:styleId="Cytaty">
    <w:name w:val="Cytaty"/>
    <w:basedOn w:val="Normalny"/>
    <w:rsid w:val="00050F14"/>
    <w:pPr>
      <w:suppressAutoHyphens/>
      <w:spacing w:after="283" w:line="276" w:lineRule="auto"/>
      <w:ind w:left="567" w:right="567"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styleId="Podtytu">
    <w:name w:val="Subtitle"/>
    <w:basedOn w:val="Nagwek10"/>
    <w:next w:val="Tekstpodstawowy"/>
    <w:link w:val="PodtytuZnak"/>
    <w:qFormat/>
    <w:rsid w:val="00050F14"/>
    <w:pPr>
      <w:spacing w:before="60" w:after="120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rsid w:val="00050F14"/>
    <w:rPr>
      <w:b/>
      <w:bCs/>
      <w:kern w:val="1"/>
      <w:sz w:val="36"/>
      <w:szCs w:val="36"/>
      <w:lang w:eastAsia="zh-CN"/>
    </w:rPr>
  </w:style>
  <w:style w:type="paragraph" w:customStyle="1" w:styleId="Tekstkomentarza2">
    <w:name w:val="Tekst komentarza2"/>
    <w:basedOn w:val="Normalny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eastAsia="zh-CN"/>
    </w:rPr>
  </w:style>
  <w:style w:type="paragraph" w:customStyle="1" w:styleId="Tekstkomentarza3">
    <w:name w:val="Tekst komentarza3"/>
    <w:basedOn w:val="Normalny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eastAsia="zh-CN"/>
    </w:rPr>
  </w:style>
  <w:style w:type="paragraph" w:customStyle="1" w:styleId="ZnakZnak1">
    <w:name w:val="Znak Znak1"/>
    <w:basedOn w:val="Normalny"/>
    <w:rsid w:val="00050F14"/>
    <w:rPr>
      <w:rFonts w:ascii="Arial" w:hAnsi="Arial" w:cs="Arial"/>
      <w:kern w:val="1"/>
      <w:sz w:val="24"/>
      <w:szCs w:val="24"/>
      <w:lang w:eastAsia="zh-CN"/>
    </w:rPr>
  </w:style>
  <w:style w:type="paragraph" w:customStyle="1" w:styleId="Tekstwstpniesformatowany">
    <w:name w:val="Tekst wstępnie sformatowany"/>
    <w:basedOn w:val="Normalny"/>
    <w:rsid w:val="00050F14"/>
    <w:pPr>
      <w:suppressAutoHyphens/>
      <w:spacing w:line="276" w:lineRule="auto"/>
    </w:pPr>
    <w:rPr>
      <w:rFonts w:ascii="Courier New" w:eastAsia="Courier New" w:hAnsi="Courier New" w:cs="Courier New"/>
      <w:kern w:val="1"/>
      <w:lang w:eastAsia="zh-CN"/>
    </w:rPr>
  </w:style>
  <w:style w:type="paragraph" w:customStyle="1" w:styleId="PlainText1">
    <w:name w:val="Plain Text1"/>
    <w:basedOn w:val="Normalny"/>
    <w:rsid w:val="00A51583"/>
    <w:pPr>
      <w:suppressAutoHyphens/>
    </w:pPr>
    <w:rPr>
      <w:rFonts w:ascii="Courier New" w:hAnsi="Courier New"/>
      <w:lang w:eastAsia="zh-CN"/>
    </w:rPr>
  </w:style>
  <w:style w:type="character" w:styleId="Odwoanieprzypisukocowego">
    <w:name w:val="endnote reference"/>
    <w:basedOn w:val="Domylnaczcionkaakapitu"/>
    <w:semiHidden/>
    <w:unhideWhenUsed/>
    <w:rsid w:val="006F4643"/>
    <w:rPr>
      <w:vertAlign w:val="superscript"/>
    </w:rPr>
  </w:style>
  <w:style w:type="paragraph" w:customStyle="1" w:styleId="StylWyjustowanyInterlinia15wiersza">
    <w:name w:val="Styl Wyjustowany Interlinia:  15 wiersza"/>
    <w:basedOn w:val="Normalny"/>
    <w:rsid w:val="002C3E96"/>
    <w:pPr>
      <w:suppressAutoHyphens/>
      <w:spacing w:line="360" w:lineRule="auto"/>
      <w:jc w:val="both"/>
      <w:textAlignment w:val="baseline"/>
    </w:pPr>
    <w:rPr>
      <w:rFonts w:eastAsia="SimSun" w:cs="Mangal"/>
      <w:kern w:val="1"/>
      <w:sz w:val="24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3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1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6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0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E90893-9065-400A-B0BD-B018F1CB7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661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</vt:lpstr>
    </vt:vector>
  </TitlesOfParts>
  <Company>MW Chojnice</Company>
  <LinksUpToDate>false</LinksUpToDate>
  <CharactersWithSpaces>4623</CharactersWithSpaces>
  <SharedDoc>false</SharedDoc>
  <HLinks>
    <vt:vector size="18" baseType="variant">
      <vt:variant>
        <vt:i4>4521991</vt:i4>
      </vt:variant>
      <vt:variant>
        <vt:i4>6</vt:i4>
      </vt:variant>
      <vt:variant>
        <vt:i4>0</vt:i4>
      </vt:variant>
      <vt:variant>
        <vt:i4>5</vt:i4>
      </vt:variant>
      <vt:variant>
        <vt:lpwstr>http://newstudent.lex.pl/cgi-bin/student.cgi?id=c49a7cbb669d6&amp;comm=met&amp;akt=nr17335183</vt:lpwstr>
      </vt:variant>
      <vt:variant>
        <vt:lpwstr/>
      </vt:variant>
      <vt:variant>
        <vt:i4>4521991</vt:i4>
      </vt:variant>
      <vt:variant>
        <vt:i4>3</vt:i4>
      </vt:variant>
      <vt:variant>
        <vt:i4>0</vt:i4>
      </vt:variant>
      <vt:variant>
        <vt:i4>5</vt:i4>
      </vt:variant>
      <vt:variant>
        <vt:lpwstr>http://newstudent.lex.pl/cgi-bin/student.cgi?id=c49a7cbb669d6&amp;comm=met&amp;akt=nr17335183</vt:lpwstr>
      </vt:variant>
      <vt:variant>
        <vt:lpwstr/>
      </vt:variant>
      <vt:variant>
        <vt:i4>65541</vt:i4>
      </vt:variant>
      <vt:variant>
        <vt:i4>0</vt:i4>
      </vt:variant>
      <vt:variant>
        <vt:i4>0</vt:i4>
      </vt:variant>
      <vt:variant>
        <vt:i4>5</vt:i4>
      </vt:variant>
      <vt:variant>
        <vt:lpwstr>https://poczta.alfatv.pl/imp/dynamic.php?page=mailbox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</dc:title>
  <dc:creator>Prezes</dc:creator>
  <cp:lastModifiedBy>ZMG10</cp:lastModifiedBy>
  <cp:revision>2</cp:revision>
  <cp:lastPrinted>2018-06-13T08:36:00Z</cp:lastPrinted>
  <dcterms:created xsi:type="dcterms:W3CDTF">2018-06-13T09:32:00Z</dcterms:created>
  <dcterms:modified xsi:type="dcterms:W3CDTF">2018-06-13T09:32:00Z</dcterms:modified>
</cp:coreProperties>
</file>