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94F819" w14:textId="4CB1D61E" w:rsidR="00C27648" w:rsidRPr="00C21979" w:rsidRDefault="001C0E86" w:rsidP="001C0E86">
      <w:pPr>
        <w:ind w:left="4956" w:firstLine="708"/>
        <w:jc w:val="center"/>
        <w:rPr>
          <w:rFonts w:ascii="Verdana" w:hAnsi="Verdana" w:cs="Arial"/>
        </w:rPr>
      </w:pPr>
      <w:bookmarkStart w:id="0" w:name="_Hlt530464614"/>
      <w:bookmarkStart w:id="1" w:name="_GoBack"/>
      <w:bookmarkEnd w:id="0"/>
      <w:bookmarkEnd w:id="1"/>
      <w:r w:rsidRPr="00C21979">
        <w:rPr>
          <w:rFonts w:ascii="Verdana" w:hAnsi="Verdana" w:cs="Arial"/>
        </w:rPr>
        <w:t xml:space="preserve"> </w:t>
      </w:r>
    </w:p>
    <w:p w14:paraId="67000EBB" w14:textId="77777777" w:rsidR="00ED30DD" w:rsidRPr="00ED30DD" w:rsidRDefault="00ED30DD" w:rsidP="00ED30DD">
      <w:r w:rsidRPr="00ED30DD">
        <w:t>Załącznik nr 2 do SIWZ - wzór</w:t>
      </w:r>
    </w:p>
    <w:p w14:paraId="084204D6" w14:textId="77777777" w:rsidR="00ED30DD" w:rsidRPr="00ED30DD" w:rsidRDefault="00ED30DD" w:rsidP="00ED30DD"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  <w:t>………………………………….</w:t>
      </w:r>
    </w:p>
    <w:p w14:paraId="67C0449B" w14:textId="77777777" w:rsidR="00ED30DD" w:rsidRPr="00ED30DD" w:rsidRDefault="00ED30DD" w:rsidP="00ED30DD"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  <w:t xml:space="preserve">  (Miejscowość i data)</w:t>
      </w:r>
    </w:p>
    <w:p w14:paraId="5614D75B" w14:textId="77777777" w:rsidR="00ED30DD" w:rsidRPr="00ED30DD" w:rsidRDefault="00ED30DD" w:rsidP="00ED30DD">
      <w:r w:rsidRPr="00ED30DD">
        <w:t>.........................................................</w:t>
      </w:r>
    </w:p>
    <w:p w14:paraId="7896B138" w14:textId="77777777" w:rsidR="00ED30DD" w:rsidRPr="00ED30DD" w:rsidRDefault="00ED30DD" w:rsidP="00ED30DD">
      <w:r w:rsidRPr="00ED30DD">
        <w:t>(pieczęć Wykonawcy)</w:t>
      </w:r>
    </w:p>
    <w:p w14:paraId="4819B884" w14:textId="77777777" w:rsidR="00ED30DD" w:rsidRPr="00ED30DD" w:rsidRDefault="00ED30DD" w:rsidP="00ED30DD"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</w:p>
    <w:p w14:paraId="1DC86D82" w14:textId="77777777" w:rsidR="00ED30DD" w:rsidRPr="00ED30DD" w:rsidRDefault="00ED30DD" w:rsidP="00ED30DD">
      <w:r w:rsidRPr="00ED30DD">
        <w:t>Związek Miast i Gmin Pojezierza Drawskiego</w:t>
      </w:r>
    </w:p>
    <w:p w14:paraId="2D1DC7A1" w14:textId="77777777" w:rsidR="00ED30DD" w:rsidRPr="00ED30DD" w:rsidRDefault="00ED30DD" w:rsidP="00ED30DD">
      <w:proofErr w:type="gramStart"/>
      <w:r w:rsidRPr="00ED30DD">
        <w:t>ul</w:t>
      </w:r>
      <w:proofErr w:type="gramEnd"/>
      <w:r w:rsidRPr="00ED30DD">
        <w:t xml:space="preserve"> Piaskowa 6</w:t>
      </w:r>
    </w:p>
    <w:p w14:paraId="6A803631" w14:textId="77777777" w:rsidR="00ED30DD" w:rsidRPr="00ED30DD" w:rsidRDefault="00ED30DD" w:rsidP="00ED30DD">
      <w:r w:rsidRPr="00ED30DD">
        <w:t>78-520 Złocieniec</w:t>
      </w:r>
    </w:p>
    <w:p w14:paraId="53ABD34F" w14:textId="77777777" w:rsidR="00ED30DD" w:rsidRPr="00ED30DD" w:rsidRDefault="00ED30DD" w:rsidP="00ED30DD"/>
    <w:p w14:paraId="01D671EB" w14:textId="77777777" w:rsidR="00ED30DD" w:rsidRPr="00ED30DD" w:rsidRDefault="00ED30DD" w:rsidP="00ED30DD"/>
    <w:p w14:paraId="1ADCED49" w14:textId="77777777" w:rsidR="00ED30DD" w:rsidRPr="00ED30DD" w:rsidRDefault="00ED30DD" w:rsidP="00ED30DD">
      <w:r w:rsidRPr="00ED30DD">
        <w:t>FORMULARZ OFERTY</w:t>
      </w:r>
    </w:p>
    <w:p w14:paraId="2887C3BE" w14:textId="77777777" w:rsidR="00ED30DD" w:rsidRPr="00ED30DD" w:rsidRDefault="00ED30DD" w:rsidP="00ED30DD">
      <w:r w:rsidRPr="00ED30DD">
        <w:t>Odpowiadając na ogłoszenie o przetargu nieograniczonym na wykonanie zamówienia publicznego pn.:</w:t>
      </w:r>
    </w:p>
    <w:p w14:paraId="7B6D1FAB" w14:textId="77777777" w:rsidR="00ED30DD" w:rsidRPr="00ED30DD" w:rsidRDefault="00ED30DD" w:rsidP="00ED30DD">
      <w:r w:rsidRPr="00ED30DD">
        <w:t xml:space="preserve">WYKONANIE ROBÓT BUDOWLANYCH </w:t>
      </w:r>
    </w:p>
    <w:p w14:paraId="2464E68C" w14:textId="77777777" w:rsidR="00ED30DD" w:rsidRPr="00ED30DD" w:rsidRDefault="00ED30DD" w:rsidP="00ED30DD">
      <w:r w:rsidRPr="00ED30DD">
        <w:t>KONTRAKT:</w:t>
      </w:r>
    </w:p>
    <w:p w14:paraId="4DED536A" w14:textId="77777777" w:rsidR="00ED30DD" w:rsidRPr="00ED30DD" w:rsidRDefault="00ED30DD" w:rsidP="00ED30DD">
      <w:r w:rsidRPr="00ED30DD">
        <w:t xml:space="preserve"> </w:t>
      </w:r>
    </w:p>
    <w:p w14:paraId="24A5D915" w14:textId="6AFDED48" w:rsidR="00ED30DD" w:rsidRPr="00ED30DD" w:rsidRDefault="00822040" w:rsidP="00ED30DD">
      <w:r w:rsidRPr="00822040">
        <w:t>„</w:t>
      </w:r>
      <w:r w:rsidRPr="00822040">
        <w:rPr>
          <w:bCs/>
          <w:sz w:val="22"/>
          <w:szCs w:val="22"/>
        </w:rPr>
        <w:t>Budowa sieci kanalizacji sanitarnej i wodociągu do miejscowości Kołomąt w gminie Czaplinek</w:t>
      </w:r>
      <w:r w:rsidR="0071648D">
        <w:t xml:space="preserve">” </w:t>
      </w:r>
    </w:p>
    <w:p w14:paraId="0985D0BA" w14:textId="77777777" w:rsidR="00ED30DD" w:rsidRPr="00ED30DD" w:rsidRDefault="00ED30DD" w:rsidP="00ED30DD"/>
    <w:p w14:paraId="6DA517BB" w14:textId="77777777" w:rsidR="00ED30DD" w:rsidRPr="00ED30DD" w:rsidRDefault="00ED30DD" w:rsidP="00ED30DD"/>
    <w:p w14:paraId="718C488F" w14:textId="77777777" w:rsidR="00ED30DD" w:rsidRPr="00ED30DD" w:rsidRDefault="00ED30DD" w:rsidP="00ED30DD">
      <w:r w:rsidRPr="00ED30DD">
        <w:t xml:space="preserve">Nazwa Wykonawcy: …………………………………………………………………………………………………………………… </w:t>
      </w:r>
    </w:p>
    <w:p w14:paraId="2DC877E2" w14:textId="30A6F72A" w:rsidR="00ED30DD" w:rsidRPr="00ED30DD" w:rsidRDefault="00ED30DD" w:rsidP="00ED30DD">
      <w:proofErr w:type="gramStart"/>
      <w:r w:rsidRPr="00ED30DD">
        <w:t>adres</w:t>
      </w:r>
      <w:proofErr w:type="gramEnd"/>
      <w:r w:rsidRPr="00ED30DD">
        <w:t>: …………………………………………………</w:t>
      </w:r>
      <w:r w:rsidR="004D03D4">
        <w:t>……………………………………………………………………………</w:t>
      </w:r>
    </w:p>
    <w:p w14:paraId="7EABDC29" w14:textId="673BE4DA" w:rsidR="00ED30DD" w:rsidRPr="00ED30DD" w:rsidRDefault="00ED30DD" w:rsidP="00ED30DD">
      <w:proofErr w:type="gramStart"/>
      <w:r w:rsidRPr="00ED30DD">
        <w:t>województwo</w:t>
      </w:r>
      <w:proofErr w:type="gramEnd"/>
      <w:r w:rsidRPr="00ED30DD">
        <w:t>: ……………………………………………………e-mail: ……………………………………………………</w:t>
      </w:r>
    </w:p>
    <w:p w14:paraId="222A008A" w14:textId="77777777" w:rsidR="00ED30DD" w:rsidRPr="00ED30DD" w:rsidRDefault="00ED30DD" w:rsidP="00ED30DD">
      <w:r w:rsidRPr="00ED30DD">
        <w:t xml:space="preserve">NIP: ……………………………………………………………… Regon: …………………………………………………… </w:t>
      </w:r>
    </w:p>
    <w:p w14:paraId="40637A7C" w14:textId="77777777" w:rsidR="00ED30DD" w:rsidRPr="00ED30DD" w:rsidRDefault="00ED30DD" w:rsidP="00ED30DD">
      <w:r w:rsidRPr="00ED30DD">
        <w:t>numer telefonu</w:t>
      </w:r>
      <w:proofErr w:type="gramStart"/>
      <w:r w:rsidRPr="00ED30DD">
        <w:t>:……………………………………………… numer</w:t>
      </w:r>
      <w:proofErr w:type="gramEnd"/>
      <w:r w:rsidRPr="00ED30DD">
        <w:t xml:space="preserve"> faksu:………………………………………………… </w:t>
      </w:r>
    </w:p>
    <w:p w14:paraId="435EC468" w14:textId="77777777" w:rsidR="00ED30DD" w:rsidRPr="00ED30DD" w:rsidRDefault="00ED30DD" w:rsidP="00ED30DD">
      <w:r w:rsidRPr="00ED30DD">
        <w:t>………………………………………………………………………………………………………………………………………</w:t>
      </w:r>
    </w:p>
    <w:p w14:paraId="25A1B00F" w14:textId="77777777" w:rsidR="00ED30DD" w:rsidRPr="00ED30DD" w:rsidRDefault="00ED30DD" w:rsidP="00ED30DD">
      <w:r w:rsidRPr="00ED30DD">
        <w:t xml:space="preserve">Adres do korespondencji (należy </w:t>
      </w:r>
      <w:proofErr w:type="gramStart"/>
      <w:r w:rsidRPr="00ED30DD">
        <w:t>wypełnić jeśli</w:t>
      </w:r>
      <w:proofErr w:type="gramEnd"/>
      <w:r w:rsidRPr="00ED30DD">
        <w:t xml:space="preserve"> korespondencja ma być przekazywana na adres inny niż siedziba Wykonawcy)</w:t>
      </w:r>
    </w:p>
    <w:p w14:paraId="46EC06F7" w14:textId="77777777" w:rsidR="00ED30DD" w:rsidRPr="00ED30DD" w:rsidRDefault="00ED30DD" w:rsidP="00ED30DD"/>
    <w:p w14:paraId="67D41190" w14:textId="324F66F9" w:rsidR="00ED30DD" w:rsidRPr="00ED30DD" w:rsidRDefault="00D46F73" w:rsidP="00ED30DD">
      <w:r>
        <w:t xml:space="preserve">1. </w:t>
      </w:r>
      <w:r w:rsidR="00ED30DD" w:rsidRPr="00ED30DD">
        <w:t>Oferujemy wykonanie zamówienia za cenę w wysokości:</w:t>
      </w:r>
    </w:p>
    <w:p w14:paraId="4DB2A75D" w14:textId="77777777" w:rsidR="00ED30DD" w:rsidRPr="00ED30DD" w:rsidRDefault="00ED30DD" w:rsidP="00ED30DD"/>
    <w:p w14:paraId="59CB83C2" w14:textId="77777777" w:rsidR="00ED30DD" w:rsidRPr="00ED30DD" w:rsidRDefault="00ED30DD" w:rsidP="00ED30DD"/>
    <w:p w14:paraId="6F8A95AC" w14:textId="77777777" w:rsidR="00ED30DD" w:rsidRPr="00ED30DD" w:rsidRDefault="00ED30DD" w:rsidP="00ED30DD">
      <w:r w:rsidRPr="00ED30DD">
        <w:t>KONTRAKT</w:t>
      </w:r>
    </w:p>
    <w:p w14:paraId="329CCC6A" w14:textId="77D8BE3B" w:rsidR="00ED30DD" w:rsidRDefault="003E2B97" w:rsidP="00ED30DD">
      <w:r>
        <w:t>„Natura</w:t>
      </w:r>
      <w:r w:rsidR="00ED30DD" w:rsidRPr="00ED30DD">
        <w:t>”</w:t>
      </w:r>
    </w:p>
    <w:p w14:paraId="47275EE7" w14:textId="7E18214D" w:rsidR="00D46F73" w:rsidRDefault="00D46F73" w:rsidP="00D46F73"/>
    <w:p w14:paraId="3A886527" w14:textId="77777777" w:rsidR="000B7BEE" w:rsidRPr="00ED30DD" w:rsidRDefault="000B7BEE" w:rsidP="00D46F73"/>
    <w:p w14:paraId="65725E67" w14:textId="77777777" w:rsidR="000B7BEE" w:rsidRPr="00ED30DD" w:rsidRDefault="000B7BEE" w:rsidP="000B7BEE">
      <w:r w:rsidRPr="00ED30DD">
        <w:t>………………………zł</w:t>
      </w:r>
      <w:r>
        <w:t xml:space="preserve"> brutto</w:t>
      </w:r>
      <w:r w:rsidRPr="00ED30DD">
        <w:t>, (</w:t>
      </w:r>
      <w:proofErr w:type="gramStart"/>
      <w:r w:rsidRPr="00ED30DD">
        <w:t>słownie: ................................................</w:t>
      </w:r>
      <w:proofErr w:type="gramEnd"/>
      <w:r w:rsidRPr="00ED30DD">
        <w:t>.........................................)</w:t>
      </w:r>
    </w:p>
    <w:p w14:paraId="6F9C7CE5" w14:textId="77777777" w:rsidR="000B7BEE" w:rsidRPr="00ED30DD" w:rsidRDefault="000B7BEE" w:rsidP="000B7BEE">
      <w:proofErr w:type="gramStart"/>
      <w:r w:rsidRPr="00ED30DD">
        <w:t>w</w:t>
      </w:r>
      <w:proofErr w:type="gramEnd"/>
      <w:r w:rsidRPr="00ED30DD">
        <w:t xml:space="preserve"> tym:</w:t>
      </w:r>
    </w:p>
    <w:p w14:paraId="6170481D" w14:textId="77777777" w:rsidR="000B7BEE" w:rsidRPr="00ED30DD" w:rsidRDefault="000B7BEE" w:rsidP="000B7BEE">
      <w:proofErr w:type="gramStart"/>
      <w:r w:rsidRPr="00ED30DD">
        <w:t>a</w:t>
      </w:r>
      <w:proofErr w:type="gramEnd"/>
      <w:r w:rsidRPr="00ED30DD">
        <w:t>) wartość netto ………………………………….</w:t>
      </w:r>
      <w:proofErr w:type="gramStart"/>
      <w:r w:rsidRPr="00ED30DD">
        <w:t>zł</w:t>
      </w:r>
      <w:proofErr w:type="gramEnd"/>
      <w:r w:rsidRPr="00ED30DD">
        <w:t>.</w:t>
      </w:r>
    </w:p>
    <w:p w14:paraId="2B8B622B" w14:textId="77777777" w:rsidR="000B7BEE" w:rsidRDefault="000B7BEE" w:rsidP="000B7BEE">
      <w:proofErr w:type="gramStart"/>
      <w:r w:rsidRPr="00ED30DD">
        <w:t>b</w:t>
      </w:r>
      <w:proofErr w:type="gramEnd"/>
      <w:r w:rsidRPr="00ED30DD">
        <w:t xml:space="preserve">) __ % podatek VAT ……………….………… </w:t>
      </w:r>
      <w:proofErr w:type="gramStart"/>
      <w:r w:rsidRPr="00ED30DD">
        <w:t>zł</w:t>
      </w:r>
      <w:proofErr w:type="gramEnd"/>
      <w:r w:rsidRPr="00ED30DD">
        <w:t>.</w:t>
      </w:r>
    </w:p>
    <w:p w14:paraId="21C8B70D" w14:textId="0B4F1BD0" w:rsidR="003E2B97" w:rsidRDefault="003E2B97" w:rsidP="003E2B97"/>
    <w:p w14:paraId="7EB9B330" w14:textId="77777777" w:rsidR="00ED30DD" w:rsidRPr="00ED30DD" w:rsidRDefault="00ED30DD" w:rsidP="00ED30DD"/>
    <w:p w14:paraId="351C3EDC" w14:textId="77777777" w:rsidR="00ED30DD" w:rsidRDefault="00ED30DD" w:rsidP="00ED30DD">
      <w:r w:rsidRPr="00ED30DD">
        <w:t xml:space="preserve">Oświadczamy, że udzielimy …………. </w:t>
      </w:r>
      <w:proofErr w:type="gramStart"/>
      <w:r w:rsidRPr="00ED30DD">
        <w:t>miesięcy</w:t>
      </w:r>
      <w:proofErr w:type="gramEnd"/>
      <w:r w:rsidRPr="00ED30DD">
        <w:t xml:space="preserve"> gwarancji na przedmiot umowy.</w:t>
      </w:r>
    </w:p>
    <w:p w14:paraId="433FBAAC" w14:textId="77777777" w:rsidR="009649C3" w:rsidRDefault="009649C3" w:rsidP="00ED30DD"/>
    <w:p w14:paraId="16042E4F" w14:textId="77777777" w:rsidR="00ED30DD" w:rsidRPr="00ED30DD" w:rsidRDefault="00ED30DD" w:rsidP="00ED30DD"/>
    <w:p w14:paraId="39714B6A" w14:textId="77777777" w:rsidR="00ED30DD" w:rsidRPr="00ED30DD" w:rsidRDefault="00ED30DD" w:rsidP="00ED30DD">
      <w:r w:rsidRPr="00ED30DD">
        <w:t>2.</w:t>
      </w:r>
      <w:r w:rsidRPr="00ED30DD">
        <w:tab/>
        <w:t>Powyższa cena obejmuje wykonanie kompletnego zamówienia zgodnie z przepisami prawa, posiadaną wiedzą i należytą starannością.</w:t>
      </w:r>
    </w:p>
    <w:p w14:paraId="4A66FC9F" w14:textId="77777777" w:rsidR="00ED30DD" w:rsidRPr="00ED30DD" w:rsidRDefault="00ED30DD" w:rsidP="00ED30DD">
      <w:r w:rsidRPr="00ED30DD">
        <w:t>3.</w:t>
      </w:r>
      <w:r w:rsidRPr="00ED30DD">
        <w:tab/>
        <w:t>Zamówienie wykonamy w terminie wymaganym przez Zamawiającego.</w:t>
      </w:r>
    </w:p>
    <w:p w14:paraId="6BF634CE" w14:textId="77777777" w:rsidR="00ED30DD" w:rsidRPr="00ED30DD" w:rsidRDefault="00ED30DD" w:rsidP="00ED30DD">
      <w:r w:rsidRPr="00ED30DD">
        <w:t>4.</w:t>
      </w:r>
      <w:r w:rsidRPr="00ED30DD">
        <w:tab/>
        <w:t>Oświadczamy, że zapoznaliśmy się z warunkami postępowania, w tym ze specyfikacją istotnych warunków zamówienia i nie wnosimy do niej zastrzeżeń oraz zdobyliśmy konieczne informacje, potrzebne do właściwego wykonania zamówienia.</w:t>
      </w:r>
    </w:p>
    <w:p w14:paraId="5F54A2E4" w14:textId="76939D3F" w:rsidR="00ED30DD" w:rsidRPr="00ED30DD" w:rsidRDefault="00ED30DD" w:rsidP="00ED30DD">
      <w:r w:rsidRPr="00ED30DD">
        <w:t>5.</w:t>
      </w:r>
      <w:r w:rsidRPr="00ED30DD">
        <w:tab/>
        <w:t>Oświadczamy, że uważamy się za związanych niniejszą ofertą na czas wskazany w specyfikacji istotnych warunków zamówien</w:t>
      </w:r>
      <w:r w:rsidR="00D74353">
        <w:t>ia, tj. 3</w:t>
      </w:r>
      <w:r w:rsidRPr="00ED30DD">
        <w:t>0 dni, licząc od upływu terminu składania ofert.</w:t>
      </w:r>
    </w:p>
    <w:p w14:paraId="4CF9FFEF" w14:textId="77777777" w:rsidR="00ED30DD" w:rsidRPr="00ED30DD" w:rsidRDefault="00ED30DD" w:rsidP="00ED30DD">
      <w:r w:rsidRPr="00ED30DD">
        <w:lastRenderedPageBreak/>
        <w:t>6.</w:t>
      </w:r>
      <w:r w:rsidRPr="00ED30DD">
        <w:tab/>
        <w:t>Zamówienie wykonamy siłami własnymi / przy użyciu podwykonawców*, którym powierzymy wykonanie następujących części zamówienia: _____________________________________</w:t>
      </w:r>
    </w:p>
    <w:p w14:paraId="2DDC5E60" w14:textId="1855F437" w:rsidR="00ED30DD" w:rsidRPr="00ED30DD" w:rsidRDefault="007B25E4" w:rsidP="00ED30DD">
      <w:r>
        <w:t>7.</w:t>
      </w:r>
      <w:r>
        <w:tab/>
        <w:t>Podajemy nazwy firm* i nazwy</w:t>
      </w:r>
      <w:r w:rsidR="00ED30DD" w:rsidRPr="00ED30DD">
        <w:t xml:space="preserve"> podwykonawców*, na których zasoby powołujemy się na zasad</w:t>
      </w:r>
      <w:r w:rsidR="004D03D4">
        <w:t>ach określonych w art. 22</w:t>
      </w:r>
      <w:proofErr w:type="gramStart"/>
      <w:r w:rsidR="004D03D4">
        <w:t xml:space="preserve">a </w:t>
      </w:r>
      <w:r w:rsidR="00ED30DD" w:rsidRPr="00ED30DD">
        <w:t xml:space="preserve"> </w:t>
      </w:r>
      <w:proofErr w:type="spellStart"/>
      <w:r w:rsidR="00ED30DD" w:rsidRPr="00ED30DD">
        <w:t>Pzp</w:t>
      </w:r>
      <w:proofErr w:type="spellEnd"/>
      <w:proofErr w:type="gramEnd"/>
      <w:r w:rsidR="00ED30DD" w:rsidRPr="00ED30DD">
        <w:t>, w celu wykazania spełniania warunków udziału w postępowaniu, o których mowa w art. 22 ust. 1.</w:t>
      </w:r>
    </w:p>
    <w:p w14:paraId="29533A58" w14:textId="2263661D" w:rsidR="00D46F73" w:rsidRDefault="00ED30DD" w:rsidP="00D46F73">
      <w:r w:rsidRPr="00ED30DD">
        <w:t>8.</w:t>
      </w:r>
      <w:r w:rsidRPr="00ED30DD">
        <w:tab/>
        <w:t>Wadium</w:t>
      </w:r>
      <w:r w:rsidR="00D74353">
        <w:t xml:space="preserve"> zostało </w:t>
      </w:r>
      <w:proofErr w:type="gramStart"/>
      <w:r w:rsidR="00D74353">
        <w:t>wniesione</w:t>
      </w:r>
      <w:r w:rsidR="0071648D">
        <w:t xml:space="preserve"> </w:t>
      </w:r>
      <w:r w:rsidR="00D74353">
        <w:t xml:space="preserve"> </w:t>
      </w:r>
      <w:r w:rsidR="00D74353" w:rsidRPr="00ED30DD">
        <w:t>w</w:t>
      </w:r>
      <w:proofErr w:type="gramEnd"/>
      <w:r w:rsidR="00D74353" w:rsidRPr="00ED30DD">
        <w:t xml:space="preserve"> kwocie ……zł. (</w:t>
      </w:r>
      <w:proofErr w:type="gramStart"/>
      <w:r w:rsidR="00D74353" w:rsidRPr="00ED30DD">
        <w:t>słownie</w:t>
      </w:r>
      <w:proofErr w:type="gramEnd"/>
      <w:r w:rsidR="00D74353" w:rsidRPr="00ED30DD">
        <w:t xml:space="preserve">: ……………zł). </w:t>
      </w:r>
      <w:proofErr w:type="gramStart"/>
      <w:r w:rsidR="00D74353" w:rsidRPr="00ED30DD">
        <w:t>formie</w:t>
      </w:r>
      <w:proofErr w:type="gramEnd"/>
      <w:r w:rsidR="00D74353" w:rsidRPr="00ED30DD">
        <w:t xml:space="preserve"> ………….</w:t>
      </w:r>
    </w:p>
    <w:p w14:paraId="141EADC7" w14:textId="77777777" w:rsidR="00D74353" w:rsidRPr="00ED30DD" w:rsidRDefault="00D74353" w:rsidP="00ED30DD"/>
    <w:p w14:paraId="74CAB7C5" w14:textId="77777777" w:rsidR="00ED30DD" w:rsidRPr="00ED30DD" w:rsidRDefault="00ED30DD" w:rsidP="00ED30DD">
      <w:r w:rsidRPr="00ED30DD">
        <w:t>9.</w:t>
      </w:r>
      <w:r w:rsidRPr="00ED30DD">
        <w:tab/>
        <w:t xml:space="preserve">Nazwa banku i nr konta </w:t>
      </w:r>
      <w:proofErr w:type="gramStart"/>
      <w:r w:rsidRPr="00ED30DD">
        <w:t>bankowego na które</w:t>
      </w:r>
      <w:proofErr w:type="gramEnd"/>
      <w:r w:rsidRPr="00ED30DD">
        <w:t xml:space="preserve"> ma zostać zwrócone wadium (jeżeli zostało wniesione w gotówce):__________________________________. </w:t>
      </w:r>
    </w:p>
    <w:p w14:paraId="1FF8FB87" w14:textId="77777777" w:rsidR="00ED30DD" w:rsidRPr="00ED30DD" w:rsidRDefault="00ED30DD" w:rsidP="00ED30DD">
      <w:r w:rsidRPr="00ED30DD">
        <w:t>10.</w:t>
      </w:r>
      <w:r w:rsidRPr="00ED30DD">
        <w:tab/>
        <w:t xml:space="preserve">Zostałem/liśmy poinformowani, że możemy wydzielić z oferty informacje stanowiące tajemnicę przedsiębiorstwa w rozumieniu przepisów o zwalczaniu nieuczciwej konkurencji jednocześnie wykazując, iż zastrzeżone informację stanowią tajemnice przedsiębiorstwa oraz zastrzec w odniesieniu do tych informacji, aby nie były one udostępnione innym uczestnikom postępowania. </w:t>
      </w:r>
    </w:p>
    <w:p w14:paraId="2DD6205E" w14:textId="77777777" w:rsidR="00ED30DD" w:rsidRPr="00ED30DD" w:rsidRDefault="00ED30DD" w:rsidP="00ED30DD">
      <w:r w:rsidRPr="00ED30DD">
        <w:t xml:space="preserve">11. Oświadczam/y, że niniejsza oferta zawiera na stronach </w:t>
      </w:r>
      <w:proofErr w:type="gramStart"/>
      <w:r w:rsidRPr="00ED30DD">
        <w:t xml:space="preserve">nr ....................... </w:t>
      </w:r>
      <w:proofErr w:type="gramEnd"/>
      <w:r w:rsidRPr="00ED30DD">
        <w:t xml:space="preserve">informacje stanowiące tajemnicę przedsiębiorstwa w rozumieniu przepisów o zwalczaniu nieuczciwej konkurencji </w:t>
      </w:r>
    </w:p>
    <w:p w14:paraId="419C94BE" w14:textId="11E85DC4" w:rsidR="007A79BE" w:rsidRPr="00297487" w:rsidRDefault="00D74353" w:rsidP="00ED30DD">
      <w:r>
        <w:t>12. Oferta</w:t>
      </w:r>
      <w:r w:rsidR="00ED30DD" w:rsidRPr="00ED30DD">
        <w:t xml:space="preserve"> </w:t>
      </w:r>
      <w:proofErr w:type="gramStart"/>
      <w:r w:rsidR="00ED30DD" w:rsidRPr="00ED30DD">
        <w:t>zawiera ............ kolejno</w:t>
      </w:r>
      <w:proofErr w:type="gramEnd"/>
      <w:r w:rsidR="00ED30DD" w:rsidRPr="00ED30DD">
        <w:t xml:space="preserve"> ponumerowanych stron. </w:t>
      </w:r>
    </w:p>
    <w:p w14:paraId="440E2B60" w14:textId="77777777" w:rsidR="00F50213" w:rsidRPr="00ED30DD" w:rsidRDefault="00F50213" w:rsidP="00ED30DD"/>
    <w:p w14:paraId="646BA325" w14:textId="77777777" w:rsidR="00ED30DD" w:rsidRPr="00ED30DD" w:rsidRDefault="00ED30DD" w:rsidP="00ED30DD">
      <w:r w:rsidRPr="00ED30DD">
        <w:t>Integralną częścią oferty są następujące załączniki:</w:t>
      </w:r>
    </w:p>
    <w:p w14:paraId="105E9EE8" w14:textId="77777777" w:rsidR="00ED30DD" w:rsidRPr="00ED30DD" w:rsidRDefault="00ED30DD" w:rsidP="00ED30DD">
      <w:r w:rsidRPr="00ED30DD">
        <w:t>………………………………</w:t>
      </w:r>
    </w:p>
    <w:p w14:paraId="1902E34E" w14:textId="77777777" w:rsidR="00ED30DD" w:rsidRPr="00ED30DD" w:rsidRDefault="00ED30DD" w:rsidP="00ED30DD">
      <w:r w:rsidRPr="00ED30DD">
        <w:t>………………………………</w:t>
      </w:r>
    </w:p>
    <w:p w14:paraId="1ED6E395" w14:textId="77777777" w:rsidR="00ED30DD" w:rsidRPr="00ED30DD" w:rsidRDefault="00ED30DD" w:rsidP="00ED30DD">
      <w:r w:rsidRPr="00ED30DD">
        <w:t>………………………………</w:t>
      </w:r>
    </w:p>
    <w:p w14:paraId="34E5801B" w14:textId="77777777" w:rsidR="00ED30DD" w:rsidRPr="00ED30DD" w:rsidRDefault="00ED30DD" w:rsidP="00ED30DD">
      <w:r w:rsidRPr="00ED30DD">
        <w:t>………………………………</w:t>
      </w:r>
    </w:p>
    <w:p w14:paraId="63704F64" w14:textId="77777777" w:rsidR="00ED30DD" w:rsidRDefault="00ED30DD" w:rsidP="00ED30DD">
      <w:r w:rsidRPr="00ED30DD">
        <w:t>……………………………...</w:t>
      </w:r>
    </w:p>
    <w:p w14:paraId="59508EDB" w14:textId="77777777" w:rsidR="00D46F73" w:rsidRDefault="00D46F73" w:rsidP="00ED30DD"/>
    <w:p w14:paraId="02853CD5" w14:textId="77777777" w:rsidR="00D46F73" w:rsidRDefault="00D46F73" w:rsidP="00ED30DD"/>
    <w:p w14:paraId="4C7B5F9D" w14:textId="77777777" w:rsidR="00D46F73" w:rsidRDefault="00D46F73" w:rsidP="00ED30DD"/>
    <w:p w14:paraId="340FF8A2" w14:textId="77777777" w:rsidR="00D46F73" w:rsidRPr="00ED30DD" w:rsidRDefault="00D46F73" w:rsidP="00ED30DD"/>
    <w:p w14:paraId="66A2A962" w14:textId="77777777" w:rsidR="00ED30DD" w:rsidRPr="00ED30DD" w:rsidRDefault="00ED30DD" w:rsidP="00ED30DD"/>
    <w:p w14:paraId="094910B0" w14:textId="77777777" w:rsidR="00ED30DD" w:rsidRPr="00ED30DD" w:rsidRDefault="00ED30DD" w:rsidP="00ED30DD">
      <w:r w:rsidRPr="00ED30DD">
        <w:t xml:space="preserve">     …………………………...           </w:t>
      </w:r>
      <w:r w:rsidRPr="00ED30DD">
        <w:tab/>
      </w:r>
      <w:r w:rsidRPr="00ED30DD">
        <w:tab/>
      </w:r>
      <w:r w:rsidRPr="00ED30DD">
        <w:tab/>
      </w:r>
      <w:r w:rsidRPr="00ED30DD">
        <w:tab/>
        <w:t xml:space="preserve">     ………………………………………..</w:t>
      </w:r>
    </w:p>
    <w:p w14:paraId="5311DB9F" w14:textId="77777777" w:rsidR="00ED30DD" w:rsidRPr="00ED30DD" w:rsidRDefault="00ED30DD" w:rsidP="00ED30DD">
      <w:proofErr w:type="gramStart"/>
      <w:r w:rsidRPr="00ED30DD">
        <w:t>miejscowość</w:t>
      </w:r>
      <w:proofErr w:type="gramEnd"/>
      <w:r w:rsidRPr="00ED30DD">
        <w:t xml:space="preserve"> i data</w:t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  <w:t>czytelny podpis (imię i nazwisko)</w:t>
      </w:r>
    </w:p>
    <w:p w14:paraId="6F2338A1" w14:textId="6677E6C0" w:rsidR="00ED30DD" w:rsidRPr="00ED30DD" w:rsidRDefault="00D74353" w:rsidP="00ED30DD">
      <w:r>
        <w:t xml:space="preserve">                                                                          </w:t>
      </w:r>
      <w:r w:rsidR="00ED30DD" w:rsidRPr="00ED30DD">
        <w:t xml:space="preserve"> </w:t>
      </w:r>
      <w:proofErr w:type="gramStart"/>
      <w:r w:rsidR="00ED30DD" w:rsidRPr="00ED30DD">
        <w:t>wraz</w:t>
      </w:r>
      <w:proofErr w:type="gramEnd"/>
      <w:r w:rsidR="00ED30DD" w:rsidRPr="00ED30DD">
        <w:t xml:space="preserve"> z pieczątką wykonawcy lub osoby właściwie do tego upoważnionej</w:t>
      </w:r>
    </w:p>
    <w:p w14:paraId="35405879" w14:textId="77777777" w:rsidR="00ED30DD" w:rsidRPr="00ED30DD" w:rsidRDefault="00ED30DD" w:rsidP="00ED30DD"/>
    <w:p w14:paraId="008EE7A9" w14:textId="77777777" w:rsidR="00ED30DD" w:rsidRPr="00ED30DD" w:rsidRDefault="00ED30DD" w:rsidP="00ED30DD"/>
    <w:p w14:paraId="0559FFBC" w14:textId="77777777" w:rsidR="00ED30DD" w:rsidRPr="00ED30DD" w:rsidRDefault="00ED30DD" w:rsidP="00ED30DD"/>
    <w:p w14:paraId="68B491C2" w14:textId="77777777" w:rsidR="00ED30DD" w:rsidRPr="00ED30DD" w:rsidRDefault="00ED30DD" w:rsidP="00ED30DD"/>
    <w:p w14:paraId="1A9B989F" w14:textId="2497E4CC" w:rsidR="00D170D3" w:rsidRPr="00ED30DD" w:rsidRDefault="004D03D4" w:rsidP="00B520BF">
      <w:pPr>
        <w:jc w:val="both"/>
      </w:pPr>
      <w:r>
        <w:t xml:space="preserve">* </w:t>
      </w:r>
      <w:r w:rsidRPr="004D03D4">
        <w:t>Niewłaściwe skreślić</w:t>
      </w:r>
    </w:p>
    <w:sectPr w:rsidR="00D170D3" w:rsidRPr="00ED30DD" w:rsidSect="001C0E86">
      <w:footerReference w:type="even" r:id="rId9"/>
      <w:footerReference w:type="default" r:id="rId10"/>
      <w:pgSz w:w="12240" w:h="15840"/>
      <w:pgMar w:top="1134" w:right="1183" w:bottom="851" w:left="1418" w:header="426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B4EA16" w14:textId="77777777" w:rsidR="002E5A12" w:rsidRDefault="002E5A12">
      <w:r>
        <w:separator/>
      </w:r>
    </w:p>
  </w:endnote>
  <w:endnote w:type="continuationSeparator" w:id="0">
    <w:p w14:paraId="4F79148A" w14:textId="77777777" w:rsidR="002E5A12" w:rsidRDefault="002E5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altName w:val="Palatino Linotype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Univers-PL">
    <w:altName w:val="Times New Roman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charset w:val="EE"/>
    <w:family w:val="swiss"/>
    <w:pitch w:val="variable"/>
    <w:sig w:usb0="8100AAF7" w:usb1="0000807B" w:usb2="00000008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D83F5E" w14:textId="77777777" w:rsidR="000E0961" w:rsidRDefault="000E0961" w:rsidP="00E07A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03CC2B" w14:textId="77777777" w:rsidR="000E0961" w:rsidRDefault="000E0961" w:rsidP="007877E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55A8A" w14:textId="77777777" w:rsidR="000E0961" w:rsidRDefault="000E0961" w:rsidP="00E07A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1C5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7F5FF6" w14:textId="77777777" w:rsidR="000E0961" w:rsidRPr="009649C3" w:rsidRDefault="000E0961" w:rsidP="009649C3">
    <w:pPr>
      <w:rPr>
        <w:rFonts w:ascii="Verdana" w:hAnsi="Verdana"/>
        <w:i/>
        <w:sz w:val="14"/>
        <w:szCs w:val="14"/>
        <w:vertAlign w:val="superscri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FF85EB" w14:textId="77777777" w:rsidR="002E5A12" w:rsidRDefault="002E5A12">
      <w:r>
        <w:separator/>
      </w:r>
    </w:p>
  </w:footnote>
  <w:footnote w:type="continuationSeparator" w:id="0">
    <w:p w14:paraId="522F4B4E" w14:textId="77777777" w:rsidR="002E5A12" w:rsidRDefault="002E5A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DDAE4E0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470" w:hanging="360"/>
      </w:pPr>
      <w:rPr>
        <w:rFonts w:ascii="Times New Roman" w:hAnsi="Times New Roman"/>
        <w:b w:val="0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tabs>
          <w:tab w:val="num" w:pos="2190"/>
        </w:tabs>
        <w:ind w:left="2190" w:hanging="360"/>
      </w:pPr>
      <w:rPr>
        <w:rFonts w:ascii="Verdana" w:hAnsi="Verdana" w:hint="default"/>
        <w:b w:val="0"/>
        <w:i w:val="0"/>
        <w:sz w:val="22"/>
        <w:szCs w:val="2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30" w:hanging="360"/>
      </w:pPr>
      <w:rPr>
        <w:rFonts w:ascii="Verdana" w:hAnsi="Verdana"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3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lowerLetter"/>
      <w:lvlText w:val="(%1)"/>
      <w:lvlJc w:val="left"/>
      <w:pPr>
        <w:tabs>
          <w:tab w:val="num" w:pos="0"/>
        </w:tabs>
        <w:ind w:left="765" w:hanging="405"/>
      </w:pPr>
      <w:rPr>
        <w:sz w:val="22"/>
      </w:rPr>
    </w:lvl>
  </w:abstractNum>
  <w:abstractNum w:abstractNumId="2">
    <w:nsid w:val="00000004"/>
    <w:multiLevelType w:val="singleLevel"/>
    <w:tmpl w:val="00000004"/>
    <w:name w:val="WW8Num4"/>
    <w:lvl w:ilvl="0">
      <w:start w:val="3"/>
      <w:numFmt w:val="lowerLetter"/>
      <w:lvlText w:val="(%1)"/>
      <w:lvlJc w:val="left"/>
      <w:pPr>
        <w:tabs>
          <w:tab w:val="num" w:pos="735"/>
        </w:tabs>
        <w:ind w:left="735" w:hanging="390"/>
      </w:pPr>
      <w:rPr>
        <w:rFonts w:cs="Arial"/>
        <w:sz w:val="22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cs="Arial"/>
        <w:sz w:val="22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ascii="Calibri" w:hAnsi="Calibri" w:cs="Calibri"/>
        <w:b/>
        <w:bCs/>
        <w:i/>
        <w:iCs/>
        <w:sz w:val="22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lowerLetter"/>
      <w:lvlText w:val="(%1)"/>
      <w:lvlJc w:val="left"/>
      <w:pPr>
        <w:tabs>
          <w:tab w:val="num" w:pos="0"/>
        </w:tabs>
        <w:ind w:left="720" w:hanging="360"/>
      </w:pPr>
      <w:rPr>
        <w:rFonts w:cs="Arial"/>
        <w:sz w:val="22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lowerRoman"/>
      <w:lvlText w:val="(%1)"/>
      <w:lvlJc w:val="left"/>
      <w:pPr>
        <w:tabs>
          <w:tab w:val="num" w:pos="0"/>
        </w:tabs>
        <w:ind w:left="1440" w:hanging="720"/>
      </w:pPr>
      <w:rPr>
        <w:rFonts w:cs="Arial"/>
        <w:sz w:val="22"/>
      </w:rPr>
    </w:lvl>
  </w:abstractNum>
  <w:abstractNum w:abstractNumId="7">
    <w:nsid w:val="00000009"/>
    <w:multiLevelType w:val="singleLevel"/>
    <w:tmpl w:val="C2D05CA2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2088" w:hanging="360"/>
      </w:pPr>
      <w:rPr>
        <w:rFonts w:ascii="Book Antiqua" w:hAnsi="Book Antiqua" w:hint="default"/>
        <w:b w:val="0"/>
        <w:i/>
        <w:color w:val="auto"/>
        <w:sz w:val="21"/>
        <w:szCs w:val="21"/>
      </w:rPr>
    </w:lvl>
  </w:abstractNum>
  <w:abstractNum w:abstractNumId="8">
    <w:nsid w:val="0000000A"/>
    <w:multiLevelType w:val="singleLevel"/>
    <w:tmpl w:val="0000000A"/>
    <w:lvl w:ilvl="0">
      <w:start w:val="1"/>
      <w:numFmt w:val="lowerLetter"/>
      <w:lvlText w:val="(%1)"/>
      <w:lvlJc w:val="left"/>
      <w:pPr>
        <w:tabs>
          <w:tab w:val="num" w:pos="0"/>
        </w:tabs>
        <w:ind w:left="1335" w:hanging="975"/>
      </w:pPr>
      <w:rPr>
        <w:rFonts w:cs="Arial"/>
        <w:sz w:val="22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cs="Arial"/>
        <w:sz w:val="22"/>
      </w:r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22"/>
      </w:rPr>
    </w:lvl>
  </w:abstractNum>
  <w:abstractNum w:abstractNumId="11">
    <w:nsid w:val="0000000D"/>
    <w:multiLevelType w:val="singleLevel"/>
    <w:tmpl w:val="643009C6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  <w:rPr>
        <w:i/>
      </w:r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0F"/>
    <w:multiLevelType w:val="singleLevel"/>
    <w:tmpl w:val="0000000F"/>
    <w:lvl w:ilvl="0">
      <w:start w:val="1"/>
      <w:numFmt w:val="lowerLetter"/>
      <w:lvlText w:val="(%1)"/>
      <w:lvlJc w:val="left"/>
      <w:pPr>
        <w:tabs>
          <w:tab w:val="num" w:pos="709"/>
        </w:tabs>
        <w:ind w:left="720" w:hanging="360"/>
      </w:pPr>
      <w:rPr>
        <w:rFonts w:cs="Arial"/>
        <w:sz w:val="22"/>
      </w:rPr>
    </w:lvl>
  </w:abstractNum>
  <w:abstractNum w:abstractNumId="14">
    <w:nsid w:val="00000010"/>
    <w:multiLevelType w:val="multilevel"/>
    <w:tmpl w:val="00000010"/>
    <w:name w:val="WW8Num472"/>
    <w:lvl w:ilvl="0">
      <w:start w:val="11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1.%2."/>
      <w:lvlJc w:val="left"/>
      <w:pPr>
        <w:tabs>
          <w:tab w:val="num" w:pos="1318"/>
        </w:tabs>
        <w:ind w:left="1318" w:hanging="750"/>
      </w:pPr>
      <w:rPr>
        <w:rFonts w:ascii="Times New Roman" w:hAnsi="Times New Roman"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cs="Arial"/>
        <w:sz w:val="22"/>
      </w:rPr>
    </w:lvl>
  </w:abstractNum>
  <w:abstractNum w:abstractNumId="17">
    <w:nsid w:val="00000013"/>
    <w:multiLevelType w:val="multilevel"/>
    <w:tmpl w:val="5322BCD0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1759" w:hanging="360"/>
      </w:pPr>
      <w:rPr>
        <w:rFonts w:ascii="Verdana" w:hAnsi="Verdana" w:hint="default"/>
        <w:b w:val="0"/>
        <w:bCs w:val="0"/>
        <w:i/>
        <w:iCs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79" w:hanging="360"/>
      </w:pPr>
    </w:lvl>
    <w:lvl w:ilvl="2">
      <w:start w:val="11"/>
      <w:numFmt w:val="bullet"/>
      <w:lvlText w:val="-"/>
      <w:lvlJc w:val="left"/>
      <w:pPr>
        <w:tabs>
          <w:tab w:val="num" w:pos="3379"/>
        </w:tabs>
        <w:ind w:left="3379" w:hanging="360"/>
      </w:pPr>
      <w:rPr>
        <w:rFonts w:ascii="Times New Roman" w:hAnsi="Times New Roman" w:cs="Times New Roman"/>
        <w:color w:val="auto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91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3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35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7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79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19" w:hanging="180"/>
      </w:pPr>
    </w:lvl>
  </w:abstractNum>
  <w:abstractNum w:abstractNumId="18">
    <w:nsid w:val="00000014"/>
    <w:multiLevelType w:val="singleLevel"/>
    <w:tmpl w:val="00000014"/>
    <w:name w:val="WW8Num20"/>
    <w:lvl w:ilvl="0">
      <w:start w:val="1"/>
      <w:numFmt w:val="lowerLetter"/>
      <w:lvlText w:val="(%1)"/>
      <w:lvlJc w:val="left"/>
      <w:pPr>
        <w:tabs>
          <w:tab w:val="num" w:pos="0"/>
        </w:tabs>
        <w:ind w:left="750" w:hanging="390"/>
      </w:pPr>
    </w:lvl>
  </w:abstractNum>
  <w:abstractNum w:abstractNumId="19">
    <w:nsid w:val="00000015"/>
    <w:multiLevelType w:val="singleLevel"/>
    <w:tmpl w:val="00000015"/>
    <w:name w:val="WW8Num29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ascii="Times New Roman" w:hAnsi="Times New Roman"/>
        <w:b w:val="0"/>
        <w:bCs w:val="0"/>
        <w:i w:val="0"/>
        <w:iCs w:val="0"/>
        <w:color w:val="auto"/>
        <w:sz w:val="22"/>
        <w:szCs w:val="24"/>
      </w:rPr>
    </w:lvl>
  </w:abstractNum>
  <w:abstractNum w:abstractNumId="20">
    <w:nsid w:val="00000016"/>
    <w:multiLevelType w:val="multilevel"/>
    <w:tmpl w:val="07D82A66"/>
    <w:name w:val="WW8Num30"/>
    <w:lvl w:ilvl="0">
      <w:start w:val="8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Times New Roman" w:hint="default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21">
    <w:nsid w:val="00000017"/>
    <w:multiLevelType w:val="multilevel"/>
    <w:tmpl w:val="00000017"/>
    <w:name w:val="WW8Num23"/>
    <w:lvl w:ilvl="0">
      <w:start w:val="2"/>
      <w:numFmt w:val="lowerLetter"/>
      <w:lvlText w:val="(%1)"/>
      <w:lvlJc w:val="left"/>
      <w:pPr>
        <w:tabs>
          <w:tab w:val="num" w:pos="-360"/>
        </w:tabs>
        <w:ind w:left="360" w:hanging="360"/>
      </w:pPr>
      <w:rPr>
        <w:rFonts w:cs="Arial"/>
        <w:i/>
        <w:sz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22">
    <w:nsid w:val="00000018"/>
    <w:multiLevelType w:val="multilevel"/>
    <w:tmpl w:val="0000001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i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>
    <w:nsid w:val="00000019"/>
    <w:multiLevelType w:val="multilevel"/>
    <w:tmpl w:val="3FCC0286"/>
    <w:name w:val="WW8Num35"/>
    <w:lvl w:ilvl="0">
      <w:start w:val="10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2."/>
      <w:lvlJc w:val="left"/>
      <w:pPr>
        <w:tabs>
          <w:tab w:val="num" w:pos="1778"/>
        </w:tabs>
        <w:ind w:left="1778" w:hanging="360"/>
      </w:pPr>
      <w:rPr>
        <w:rFonts w:ascii="Verdana" w:eastAsia="Times New Roman" w:hAnsi="Verdana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24">
    <w:nsid w:val="0000001A"/>
    <w:multiLevelType w:val="multilevel"/>
    <w:tmpl w:val="E846666C"/>
    <w:name w:val="WW8Num37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6"/>
      <w:numFmt w:val="decimal"/>
      <w:lvlText w:val="6.%2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2">
      <w:start w:val="8"/>
      <w:numFmt w:val="decimal"/>
      <w:lvlText w:val="%1.%2."/>
      <w:lvlJc w:val="left"/>
      <w:pPr>
        <w:tabs>
          <w:tab w:val="num" w:pos="0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  <w:rPr>
        <w:rFonts w:hint="default"/>
      </w:rPr>
    </w:lvl>
  </w:abstractNum>
  <w:abstractNum w:abstractNumId="25">
    <w:nsid w:val="0000001B"/>
    <w:multiLevelType w:val="multi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355"/>
        </w:tabs>
        <w:ind w:left="0" w:firstLine="0"/>
      </w:pPr>
      <w:rPr>
        <w:rFonts w:cs="Arial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C"/>
    <w:multiLevelType w:val="multilevel"/>
    <w:tmpl w:val="427AC026"/>
    <w:name w:val="WW8Num28"/>
    <w:lvl w:ilvl="0">
      <w:start w:val="5"/>
      <w:numFmt w:val="lowerLetter"/>
      <w:lvlText w:val="%1)"/>
      <w:lvlJc w:val="left"/>
      <w:pPr>
        <w:tabs>
          <w:tab w:val="num" w:pos="355"/>
        </w:tabs>
        <w:ind w:left="0" w:firstLine="0"/>
      </w:pPr>
      <w:rPr>
        <w:rFonts w:cs="Arial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D"/>
    <w:multiLevelType w:val="multilevel"/>
    <w:tmpl w:val="0000001D"/>
    <w:lvl w:ilvl="0">
      <w:start w:val="1"/>
      <w:numFmt w:val="lowerLetter"/>
      <w:lvlText w:val="%1)"/>
      <w:lvlJc w:val="left"/>
      <w:pPr>
        <w:tabs>
          <w:tab w:val="num" w:pos="355"/>
        </w:tabs>
        <w:ind w:left="0" w:firstLine="0"/>
      </w:pPr>
      <w:rPr>
        <w:rFonts w:cs="Arial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E"/>
    <w:multiLevelType w:val="multilevel"/>
    <w:tmpl w:val="27D22094"/>
    <w:lvl w:ilvl="0">
      <w:start w:val="3"/>
      <w:numFmt w:val="decimal"/>
      <w:lvlText w:val="2.%1"/>
      <w:lvlJc w:val="left"/>
      <w:pPr>
        <w:tabs>
          <w:tab w:val="num" w:pos="365"/>
        </w:tabs>
        <w:ind w:left="0" w:firstLine="0"/>
      </w:pPr>
      <w:rPr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/>
        <w:sz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F"/>
    <w:multiLevelType w:val="multilevel"/>
    <w:tmpl w:val="04822AA4"/>
    <w:name w:val="WW8Num31"/>
    <w:lvl w:ilvl="0">
      <w:start w:val="1"/>
      <w:numFmt w:val="decimal"/>
      <w:lvlText w:val="3.%1"/>
      <w:lvlJc w:val="left"/>
      <w:pPr>
        <w:tabs>
          <w:tab w:val="num" w:pos="355"/>
        </w:tabs>
        <w:ind w:left="0" w:firstLine="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20"/>
    <w:multiLevelType w:val="multilevel"/>
    <w:tmpl w:val="E0383FCC"/>
    <w:name w:val="WW8Num32"/>
    <w:lvl w:ilvl="0">
      <w:start w:val="3"/>
      <w:numFmt w:val="decimal"/>
      <w:lvlText w:val="3.%1"/>
      <w:lvlJc w:val="left"/>
      <w:pPr>
        <w:tabs>
          <w:tab w:val="num" w:pos="355"/>
        </w:tabs>
        <w:ind w:left="0" w:firstLine="0"/>
      </w:pPr>
      <w:rPr>
        <w:rFonts w:cs="Arial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1"/>
    <w:multiLevelType w:val="multilevel"/>
    <w:tmpl w:val="00000021"/>
    <w:name w:val="WW8Num33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/>
        <w:sz w:val="22"/>
      </w:rPr>
    </w:lvl>
    <w:lvl w:ilvl="1">
      <w:start w:val="3"/>
      <w:numFmt w:val="decimal"/>
      <w:lvlText w:val="%1.%2"/>
      <w:lvlJc w:val="left"/>
      <w:pPr>
        <w:tabs>
          <w:tab w:val="num" w:pos="364"/>
        </w:tabs>
        <w:ind w:left="364" w:hanging="360"/>
      </w:pPr>
    </w:lvl>
    <w:lvl w:ilvl="2">
      <w:start w:val="1"/>
      <w:numFmt w:val="decimal"/>
      <w:lvlText w:val="%1.%2.%3"/>
      <w:lvlJc w:val="left"/>
      <w:pPr>
        <w:tabs>
          <w:tab w:val="num" w:pos="728"/>
        </w:tabs>
        <w:ind w:left="728" w:hanging="720"/>
      </w:pPr>
    </w:lvl>
    <w:lvl w:ilvl="3">
      <w:start w:val="1"/>
      <w:numFmt w:val="decimal"/>
      <w:lvlText w:val="%1.%2.%3.%4"/>
      <w:lvlJc w:val="left"/>
      <w:pPr>
        <w:tabs>
          <w:tab w:val="num" w:pos="1092"/>
        </w:tabs>
        <w:ind w:left="1092" w:hanging="1080"/>
      </w:pPr>
    </w:lvl>
    <w:lvl w:ilvl="4">
      <w:start w:val="1"/>
      <w:numFmt w:val="decimal"/>
      <w:lvlText w:val="%1.%2.%3.%4.%5"/>
      <w:lvlJc w:val="left"/>
      <w:pPr>
        <w:tabs>
          <w:tab w:val="num" w:pos="1096"/>
        </w:tabs>
        <w:ind w:left="1096" w:hanging="1080"/>
      </w:pPr>
    </w:lvl>
    <w:lvl w:ilvl="5">
      <w:start w:val="1"/>
      <w:numFmt w:val="decimal"/>
      <w:lvlText w:val="%1.%2.%3.%4.%5.%6"/>
      <w:lvlJc w:val="left"/>
      <w:pPr>
        <w:tabs>
          <w:tab w:val="num" w:pos="1460"/>
        </w:tabs>
        <w:ind w:left="146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64"/>
        </w:tabs>
        <w:ind w:left="146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28"/>
        </w:tabs>
        <w:ind w:left="182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92"/>
        </w:tabs>
        <w:ind w:left="2192" w:hanging="2160"/>
      </w:pPr>
    </w:lvl>
  </w:abstractNum>
  <w:abstractNum w:abstractNumId="32">
    <w:nsid w:val="00000022"/>
    <w:multiLevelType w:val="multilevel"/>
    <w:tmpl w:val="00000022"/>
    <w:name w:val="WW8Num34"/>
    <w:lvl w:ilvl="0">
      <w:start w:val="6"/>
      <w:numFmt w:val="decimal"/>
      <w:lvlText w:val="%1."/>
      <w:lvlJc w:val="left"/>
      <w:pPr>
        <w:tabs>
          <w:tab w:val="num" w:pos="385"/>
        </w:tabs>
        <w:ind w:left="385" w:hanging="375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</w:lvl>
    <w:lvl w:ilvl="2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</w:lvl>
    <w:lvl w:ilvl="3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</w:lvl>
    <w:lvl w:ilvl="4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</w:lvl>
    <w:lvl w:ilvl="5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</w:lvl>
    <w:lvl w:ilvl="6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</w:lvl>
    <w:lvl w:ilvl="7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</w:lvl>
    <w:lvl w:ilvl="8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</w:lvl>
  </w:abstractNum>
  <w:abstractNum w:abstractNumId="33">
    <w:nsid w:val="00000023"/>
    <w:multiLevelType w:val="multilevel"/>
    <w:tmpl w:val="A316F466"/>
    <w:name w:val="WW8Num73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6.%2.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55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968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6744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16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9936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352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128" w:hanging="1800"/>
      </w:pPr>
      <w:rPr>
        <w:rFonts w:hint="default"/>
        <w:color w:val="auto"/>
      </w:rPr>
    </w:lvl>
  </w:abstractNum>
  <w:abstractNum w:abstractNumId="34">
    <w:nsid w:val="00000027"/>
    <w:multiLevelType w:val="multilevel"/>
    <w:tmpl w:val="B57010C0"/>
    <w:name w:val="WW8Num6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/>
        <w:bCs/>
        <w:i w:val="0"/>
        <w:strike w:val="0"/>
      </w:rPr>
    </w:lvl>
    <w:lvl w:ilvl="1">
      <w:start w:val="2"/>
      <w:numFmt w:val="decimal"/>
      <w:lvlText w:val="%2."/>
      <w:lvlJc w:val="left"/>
      <w:pPr>
        <w:tabs>
          <w:tab w:val="num" w:pos="441"/>
        </w:tabs>
        <w:ind w:left="441" w:hanging="360"/>
      </w:pPr>
      <w:rPr>
        <w:i w:val="0"/>
        <w:strike w:val="0"/>
        <w:dstrike w:val="0"/>
      </w:rPr>
    </w:lvl>
    <w:lvl w:ilvl="2">
      <w:start w:val="1"/>
      <w:numFmt w:val="lowerLetter"/>
      <w:lvlText w:val="%3)"/>
      <w:lvlJc w:val="left"/>
      <w:pPr>
        <w:tabs>
          <w:tab w:val="num" w:pos="1341"/>
        </w:tabs>
        <w:ind w:left="1341" w:hanging="360"/>
      </w:pPr>
    </w:lvl>
    <w:lvl w:ilvl="3">
      <w:start w:val="3"/>
      <w:numFmt w:val="decimal"/>
      <w:lvlText w:val="%4."/>
      <w:lvlJc w:val="left"/>
      <w:pPr>
        <w:tabs>
          <w:tab w:val="num" w:pos="1881"/>
        </w:tabs>
        <w:ind w:left="1881" w:hanging="360"/>
      </w:pPr>
      <w:rPr>
        <w:i w:val="0"/>
      </w:rPr>
    </w:lvl>
    <w:lvl w:ilvl="4">
      <w:start w:val="1"/>
      <w:numFmt w:val="lowerLetter"/>
      <w:lvlText w:val="%5)"/>
      <w:lvlJc w:val="left"/>
      <w:pPr>
        <w:tabs>
          <w:tab w:val="num" w:pos="2601"/>
        </w:tabs>
        <w:ind w:left="2601" w:hanging="360"/>
      </w:pPr>
      <w:rPr>
        <w:rFonts w:ascii="Times New Roman" w:eastAsia="Calibri" w:hAnsi="Times New Roman" w:cs="Times New Roman"/>
        <w:b/>
        <w:bCs/>
        <w:i w:val="0"/>
        <w:strike w:val="0"/>
      </w:rPr>
    </w:lvl>
    <w:lvl w:ilvl="5">
      <w:start w:val="1"/>
      <w:numFmt w:val="lowerLetter"/>
      <w:lvlText w:val="%6)"/>
      <w:lvlJc w:val="right"/>
      <w:pPr>
        <w:tabs>
          <w:tab w:val="num" w:pos="3321"/>
        </w:tabs>
        <w:ind w:left="3321" w:hanging="180"/>
      </w:pPr>
      <w:rPr>
        <w:rFonts w:ascii="Times New Roman" w:eastAsia="Times New Roman" w:hAnsi="Times New Roman" w:cs="Times New Roman"/>
        <w:b w:val="0"/>
      </w:rPr>
    </w:lvl>
    <w:lvl w:ilvl="6">
      <w:start w:val="1"/>
      <w:numFmt w:val="decimal"/>
      <w:lvlText w:val="%7."/>
      <w:lvlJc w:val="left"/>
      <w:pPr>
        <w:tabs>
          <w:tab w:val="num" w:pos="4041"/>
        </w:tabs>
        <w:ind w:left="4041" w:hanging="360"/>
      </w:pPr>
    </w:lvl>
    <w:lvl w:ilvl="7">
      <w:start w:val="1"/>
      <w:numFmt w:val="lowerLetter"/>
      <w:lvlText w:val="%8."/>
      <w:lvlJc w:val="left"/>
      <w:pPr>
        <w:tabs>
          <w:tab w:val="num" w:pos="4761"/>
        </w:tabs>
        <w:ind w:left="4761" w:hanging="360"/>
      </w:pPr>
    </w:lvl>
    <w:lvl w:ilvl="8">
      <w:start w:val="1"/>
      <w:numFmt w:val="lowerRoman"/>
      <w:lvlText w:val="%9."/>
      <w:lvlJc w:val="right"/>
      <w:pPr>
        <w:tabs>
          <w:tab w:val="num" w:pos="5481"/>
        </w:tabs>
        <w:ind w:left="5481" w:hanging="180"/>
      </w:pPr>
    </w:lvl>
  </w:abstractNum>
  <w:abstractNum w:abstractNumId="35">
    <w:nsid w:val="0000002A"/>
    <w:multiLevelType w:val="singleLevel"/>
    <w:tmpl w:val="0000002A"/>
    <w:name w:val="WW8Num63"/>
    <w:lvl w:ilvl="0">
      <w:start w:val="6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36">
    <w:nsid w:val="00000037"/>
    <w:multiLevelType w:val="singleLevel"/>
    <w:tmpl w:val="00000037"/>
    <w:name w:val="WW8Num7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37">
    <w:nsid w:val="0000003A"/>
    <w:multiLevelType w:val="multilevel"/>
    <w:tmpl w:val="5A143E2A"/>
    <w:name w:val="WW8Num8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bCs w:val="0"/>
        <w:strike w:val="0"/>
      </w:rPr>
    </w:lvl>
    <w:lvl w:ilvl="1" w:tentative="1">
      <w:start w:val="1"/>
      <w:numFmt w:val="lowerLetter"/>
      <w:lvlText w:val="%2."/>
      <w:lvlJc w:val="left"/>
      <w:pPr>
        <w:ind w:left="1797" w:hanging="360"/>
      </w:pPr>
    </w:lvl>
    <w:lvl w:ilvl="2" w:tentative="1">
      <w:start w:val="1"/>
      <w:numFmt w:val="lowerRoman"/>
      <w:lvlText w:val="%3."/>
      <w:lvlJc w:val="right"/>
      <w:pPr>
        <w:ind w:left="2517" w:hanging="180"/>
      </w:pPr>
    </w:lvl>
    <w:lvl w:ilvl="3" w:tentative="1">
      <w:start w:val="1"/>
      <w:numFmt w:val="decimal"/>
      <w:lvlText w:val="%4."/>
      <w:lvlJc w:val="left"/>
      <w:pPr>
        <w:ind w:left="3237" w:hanging="360"/>
      </w:pPr>
    </w:lvl>
    <w:lvl w:ilvl="4" w:tentative="1">
      <w:start w:val="1"/>
      <w:numFmt w:val="lowerLetter"/>
      <w:lvlText w:val="%5."/>
      <w:lvlJc w:val="left"/>
      <w:pPr>
        <w:ind w:left="3957" w:hanging="360"/>
      </w:pPr>
    </w:lvl>
    <w:lvl w:ilvl="5" w:tentative="1">
      <w:start w:val="1"/>
      <w:numFmt w:val="lowerRoman"/>
      <w:lvlText w:val="%6."/>
      <w:lvlJc w:val="right"/>
      <w:pPr>
        <w:ind w:left="4677" w:hanging="180"/>
      </w:pPr>
    </w:lvl>
    <w:lvl w:ilvl="6" w:tentative="1">
      <w:start w:val="1"/>
      <w:numFmt w:val="decimal"/>
      <w:lvlText w:val="%7."/>
      <w:lvlJc w:val="left"/>
      <w:pPr>
        <w:ind w:left="5397" w:hanging="360"/>
      </w:pPr>
    </w:lvl>
    <w:lvl w:ilvl="7" w:tentative="1">
      <w:start w:val="1"/>
      <w:numFmt w:val="lowerLetter"/>
      <w:lvlText w:val="%8."/>
      <w:lvlJc w:val="left"/>
      <w:pPr>
        <w:ind w:left="6117" w:hanging="360"/>
      </w:pPr>
    </w:lvl>
    <w:lvl w:ilvl="8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8">
    <w:nsid w:val="0000003F"/>
    <w:multiLevelType w:val="multilevel"/>
    <w:tmpl w:val="6F826186"/>
    <w:name w:val="WW8Num85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4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39">
    <w:nsid w:val="00000041"/>
    <w:multiLevelType w:val="singleLevel"/>
    <w:tmpl w:val="00000041"/>
    <w:name w:val="WW8Num87"/>
    <w:lvl w:ilvl="0">
      <w:start w:val="1"/>
      <w:numFmt w:val="decimal"/>
      <w:lvlText w:val="%1."/>
      <w:lvlJc w:val="left"/>
      <w:pPr>
        <w:tabs>
          <w:tab w:val="num" w:pos="538"/>
        </w:tabs>
        <w:ind w:left="0" w:firstLine="0"/>
      </w:pPr>
      <w:rPr>
        <w:rFonts w:ascii="Times New Roman" w:hAnsi="Times New Roman" w:cs="Times New Roman"/>
      </w:rPr>
    </w:lvl>
  </w:abstractNum>
  <w:abstractNum w:abstractNumId="40">
    <w:nsid w:val="00000048"/>
    <w:multiLevelType w:val="singleLevel"/>
    <w:tmpl w:val="00000048"/>
    <w:name w:val="WW8Num9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41">
    <w:nsid w:val="0000004C"/>
    <w:multiLevelType w:val="singleLevel"/>
    <w:tmpl w:val="47F26A0A"/>
    <w:name w:val="WW8Num98"/>
    <w:lvl w:ilvl="0">
      <w:start w:val="17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42">
    <w:nsid w:val="0000004D"/>
    <w:multiLevelType w:val="singleLevel"/>
    <w:tmpl w:val="0000004D"/>
    <w:name w:val="WW8Num10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3">
    <w:nsid w:val="00000055"/>
    <w:multiLevelType w:val="singleLevel"/>
    <w:tmpl w:val="00000055"/>
    <w:name w:val="WW8Num108"/>
    <w:lvl w:ilvl="0">
      <w:start w:val="1"/>
      <w:numFmt w:val="decimal"/>
      <w:lvlText w:val="%1."/>
      <w:lvlJc w:val="left"/>
      <w:pPr>
        <w:tabs>
          <w:tab w:val="num" w:pos="355"/>
        </w:tabs>
        <w:ind w:left="0" w:firstLine="0"/>
      </w:pPr>
      <w:rPr>
        <w:rFonts w:ascii="Times New Roman" w:hAnsi="Times New Roman" w:cs="Times New Roman"/>
      </w:rPr>
    </w:lvl>
  </w:abstractNum>
  <w:abstractNum w:abstractNumId="44">
    <w:nsid w:val="00000059"/>
    <w:multiLevelType w:val="singleLevel"/>
    <w:tmpl w:val="00000059"/>
    <w:name w:val="WW8Num112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45">
    <w:nsid w:val="0000005E"/>
    <w:multiLevelType w:val="singleLevel"/>
    <w:tmpl w:val="0000005E"/>
    <w:name w:val="WW8Num118"/>
    <w:lvl w:ilvl="0">
      <w:start w:val="2"/>
      <w:numFmt w:val="decimal"/>
      <w:lvlText w:val="%1."/>
      <w:lvlJc w:val="left"/>
      <w:pPr>
        <w:tabs>
          <w:tab w:val="num" w:pos="346"/>
        </w:tabs>
        <w:ind w:left="0" w:firstLine="0"/>
      </w:pPr>
      <w:rPr>
        <w:rFonts w:ascii="Times New Roman" w:hAnsi="Times New Roman" w:cs="Times New Roman"/>
      </w:rPr>
    </w:lvl>
  </w:abstractNum>
  <w:abstractNum w:abstractNumId="46">
    <w:nsid w:val="00000063"/>
    <w:multiLevelType w:val="singleLevel"/>
    <w:tmpl w:val="00000063"/>
    <w:name w:val="WW8Num12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47">
    <w:nsid w:val="0000006D"/>
    <w:multiLevelType w:val="singleLevel"/>
    <w:tmpl w:val="2EDC0D48"/>
    <w:name w:val="WW8Num134"/>
    <w:lvl w:ilvl="0">
      <w:start w:val="7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48">
    <w:nsid w:val="00000074"/>
    <w:multiLevelType w:val="singleLevel"/>
    <w:tmpl w:val="00000074"/>
    <w:name w:val="WW8Num14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49">
    <w:nsid w:val="00000075"/>
    <w:multiLevelType w:val="singleLevel"/>
    <w:tmpl w:val="B32EA226"/>
    <w:name w:val="WW8Num142"/>
    <w:lvl w:ilvl="0">
      <w:start w:val="1"/>
      <w:numFmt w:val="decimal"/>
      <w:lvlText w:val="%1."/>
      <w:lvlJc w:val="left"/>
      <w:pPr>
        <w:tabs>
          <w:tab w:val="num" w:pos="355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50">
    <w:nsid w:val="00000079"/>
    <w:multiLevelType w:val="singleLevel"/>
    <w:tmpl w:val="A53C77FC"/>
    <w:name w:val="WW8Num146"/>
    <w:lvl w:ilvl="0">
      <w:start w:val="4"/>
      <w:numFmt w:val="decimal"/>
      <w:lvlText w:val="%1."/>
      <w:lvlJc w:val="left"/>
      <w:pPr>
        <w:tabs>
          <w:tab w:val="num" w:pos="346"/>
        </w:tabs>
        <w:ind w:left="0" w:firstLine="0"/>
      </w:pPr>
      <w:rPr>
        <w:rFonts w:ascii="Times New Roman" w:hAnsi="Times New Roman" w:cs="Times New Roman"/>
        <w:b w:val="0"/>
        <w:bCs/>
      </w:rPr>
    </w:lvl>
  </w:abstractNum>
  <w:abstractNum w:abstractNumId="51">
    <w:nsid w:val="0000007C"/>
    <w:multiLevelType w:val="singleLevel"/>
    <w:tmpl w:val="0000007C"/>
    <w:name w:val="WW8Num14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2">
    <w:nsid w:val="0000007D"/>
    <w:multiLevelType w:val="singleLevel"/>
    <w:tmpl w:val="0000007D"/>
    <w:name w:val="WW8Num150"/>
    <w:lvl w:ilvl="0">
      <w:start w:val="8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53">
    <w:nsid w:val="00000080"/>
    <w:multiLevelType w:val="singleLevel"/>
    <w:tmpl w:val="00000080"/>
    <w:name w:val="WW8Num15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4">
    <w:nsid w:val="00000082"/>
    <w:multiLevelType w:val="singleLevel"/>
    <w:tmpl w:val="57F234E0"/>
    <w:name w:val="WW8Num155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55">
    <w:nsid w:val="016E7620"/>
    <w:multiLevelType w:val="multilevel"/>
    <w:tmpl w:val="4994221C"/>
    <w:lvl w:ilvl="0">
      <w:start w:val="8"/>
      <w:numFmt w:val="decimal"/>
      <w:lvlText w:val="%1"/>
      <w:lvlJc w:val="left"/>
      <w:pPr>
        <w:ind w:left="360" w:hanging="360"/>
      </w:pPr>
      <w:rPr>
        <w:rFonts w:eastAsia="Times New Roman" w:hint="default"/>
        <w:sz w:val="23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eastAsia="Times New Roman" w:hint="default"/>
        <w:color w:val="000000" w:themeColor="text1"/>
        <w:sz w:val="23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="Times New Roman" w:hint="default"/>
        <w:sz w:val="23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="Times New Roman" w:hint="default"/>
        <w:sz w:val="23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="Times New Roman" w:hint="default"/>
        <w:sz w:val="23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="Times New Roman" w:hint="default"/>
        <w:sz w:val="23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="Times New Roman" w:hint="default"/>
        <w:sz w:val="23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="Times New Roman"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eastAsia="Times New Roman" w:hint="default"/>
        <w:sz w:val="23"/>
      </w:rPr>
    </w:lvl>
  </w:abstractNum>
  <w:abstractNum w:abstractNumId="56">
    <w:nsid w:val="039B7F47"/>
    <w:multiLevelType w:val="hybridMultilevel"/>
    <w:tmpl w:val="5900D87A"/>
    <w:name w:val="WW8Num1222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7">
    <w:nsid w:val="05471B3C"/>
    <w:multiLevelType w:val="hybridMultilevel"/>
    <w:tmpl w:val="2152C1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>
    <w:nsid w:val="066E6C42"/>
    <w:multiLevelType w:val="hybridMultilevel"/>
    <w:tmpl w:val="4D5C4F1A"/>
    <w:lvl w:ilvl="0" w:tplc="0CBAB3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9">
    <w:nsid w:val="094F4303"/>
    <w:multiLevelType w:val="multilevel"/>
    <w:tmpl w:val="84E6F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0">
    <w:nsid w:val="0BAD10B7"/>
    <w:multiLevelType w:val="hybridMultilevel"/>
    <w:tmpl w:val="3C2839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0CE72336"/>
    <w:multiLevelType w:val="hybridMultilevel"/>
    <w:tmpl w:val="EBAA7564"/>
    <w:lvl w:ilvl="0" w:tplc="FC42FC6A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  <w:b w:val="0"/>
        <w:i/>
        <w:color w:val="auto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62">
    <w:nsid w:val="14C92210"/>
    <w:multiLevelType w:val="hybridMultilevel"/>
    <w:tmpl w:val="D13A415C"/>
    <w:lvl w:ilvl="0" w:tplc="FC42FC6A">
      <w:start w:val="1"/>
      <w:numFmt w:val="bullet"/>
      <w:lvlText w:val=""/>
      <w:lvlJc w:val="left"/>
      <w:pPr>
        <w:tabs>
          <w:tab w:val="num" w:pos="4907"/>
        </w:tabs>
        <w:ind w:left="4907" w:hanging="227"/>
      </w:pPr>
      <w:rPr>
        <w:rFonts w:ascii="Symbol" w:hAnsi="Symbol" w:hint="default"/>
        <w:b w:val="0"/>
        <w:i/>
        <w:color w:val="auto"/>
      </w:rPr>
    </w:lvl>
    <w:lvl w:ilvl="1" w:tplc="FC42FC6A">
      <w:start w:val="1"/>
      <w:numFmt w:val="bullet"/>
      <w:lvlText w:val=""/>
      <w:lvlJc w:val="left"/>
      <w:pPr>
        <w:tabs>
          <w:tab w:val="num" w:pos="1307"/>
        </w:tabs>
        <w:ind w:left="1307" w:hanging="227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166C6DF3"/>
    <w:multiLevelType w:val="multilevel"/>
    <w:tmpl w:val="9CECA1A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64">
    <w:nsid w:val="19A27F2B"/>
    <w:multiLevelType w:val="hybridMultilevel"/>
    <w:tmpl w:val="D22A27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A1D7953"/>
    <w:multiLevelType w:val="multilevel"/>
    <w:tmpl w:val="592C7C32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6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7">
    <w:nsid w:val="222D62BD"/>
    <w:multiLevelType w:val="hybridMultilevel"/>
    <w:tmpl w:val="7E445F36"/>
    <w:lvl w:ilvl="0" w:tplc="CE28880E">
      <w:start w:val="1"/>
      <w:numFmt w:val="bullet"/>
      <w:lvlText w:val="—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8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>
    <w:nsid w:val="263501AF"/>
    <w:multiLevelType w:val="multilevel"/>
    <w:tmpl w:val="B6FC9322"/>
    <w:name w:val="WW8Num10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  <w:rPr>
        <w:rFonts w:hint="default"/>
      </w:rPr>
    </w:lvl>
  </w:abstractNum>
  <w:abstractNum w:abstractNumId="7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26CD4CC7"/>
    <w:multiLevelType w:val="hybridMultilevel"/>
    <w:tmpl w:val="F32EF020"/>
    <w:lvl w:ilvl="0" w:tplc="B0AEB80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28087C44"/>
    <w:multiLevelType w:val="multilevel"/>
    <w:tmpl w:val="0680DB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3">
    <w:nsid w:val="30B42D22"/>
    <w:multiLevelType w:val="hybridMultilevel"/>
    <w:tmpl w:val="7B2E000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17">
      <w:start w:val="1"/>
      <w:numFmt w:val="lowerLetter"/>
      <w:lvlText w:val="%4)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4">
    <w:nsid w:val="31844F23"/>
    <w:multiLevelType w:val="hybridMultilevel"/>
    <w:tmpl w:val="B39E2808"/>
    <w:name w:val="WW8Num222"/>
    <w:lvl w:ilvl="0" w:tplc="EE5856BA">
      <w:start w:val="1"/>
      <w:numFmt w:val="lowerLetter"/>
      <w:lvlText w:val="%1)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6">
    <w:nsid w:val="33B1523B"/>
    <w:multiLevelType w:val="multilevel"/>
    <w:tmpl w:val="EDA20D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7">
    <w:nsid w:val="36F46957"/>
    <w:multiLevelType w:val="hybridMultilevel"/>
    <w:tmpl w:val="F91C719E"/>
    <w:lvl w:ilvl="0" w:tplc="FFD0581A">
      <w:start w:val="1"/>
      <w:numFmt w:val="decimal"/>
      <w:lvlText w:val="%1."/>
      <w:lvlJc w:val="left"/>
      <w:pPr>
        <w:tabs>
          <w:tab w:val="num" w:pos="1397"/>
        </w:tabs>
        <w:ind w:left="139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39A071C3"/>
    <w:multiLevelType w:val="hybridMultilevel"/>
    <w:tmpl w:val="2BF82B10"/>
    <w:lvl w:ilvl="0" w:tplc="38021850">
      <w:start w:val="2"/>
      <w:numFmt w:val="decimal"/>
      <w:lvlText w:val="%1)"/>
      <w:lvlJc w:val="left"/>
      <w:pPr>
        <w:ind w:left="12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9">
    <w:nsid w:val="3A6D23F1"/>
    <w:multiLevelType w:val="hybridMultilevel"/>
    <w:tmpl w:val="87BC997E"/>
    <w:lvl w:ilvl="0" w:tplc="244A6FC6">
      <w:start w:val="1"/>
      <w:numFmt w:val="lowerLetter"/>
      <w:lvlText w:val="%1)"/>
      <w:lvlJc w:val="left"/>
      <w:pPr>
        <w:tabs>
          <w:tab w:val="num" w:pos="3049"/>
        </w:tabs>
        <w:ind w:left="3049" w:hanging="360"/>
      </w:pPr>
      <w:rPr>
        <w:rFonts w:hint="default"/>
        <w:sz w:val="20"/>
      </w:rPr>
    </w:lvl>
    <w:lvl w:ilvl="1" w:tplc="1860A1A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94B43A2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sz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3F1F434A"/>
    <w:multiLevelType w:val="hybridMultilevel"/>
    <w:tmpl w:val="64322FA2"/>
    <w:lvl w:ilvl="0" w:tplc="04150017">
      <w:start w:val="1"/>
      <w:numFmt w:val="lowerLetter"/>
      <w:lvlText w:val="%1)"/>
      <w:lvlJc w:val="left"/>
      <w:pPr>
        <w:ind w:left="3164" w:hanging="360"/>
      </w:pPr>
    </w:lvl>
    <w:lvl w:ilvl="1" w:tplc="04150019" w:tentative="1">
      <w:start w:val="1"/>
      <w:numFmt w:val="lowerLetter"/>
      <w:lvlText w:val="%2."/>
      <w:lvlJc w:val="left"/>
      <w:pPr>
        <w:ind w:left="3884" w:hanging="360"/>
      </w:pPr>
    </w:lvl>
    <w:lvl w:ilvl="2" w:tplc="0415001B" w:tentative="1">
      <w:start w:val="1"/>
      <w:numFmt w:val="lowerRoman"/>
      <w:lvlText w:val="%3."/>
      <w:lvlJc w:val="right"/>
      <w:pPr>
        <w:ind w:left="4604" w:hanging="180"/>
      </w:pPr>
    </w:lvl>
    <w:lvl w:ilvl="3" w:tplc="0415000F" w:tentative="1">
      <w:start w:val="1"/>
      <w:numFmt w:val="decimal"/>
      <w:lvlText w:val="%4."/>
      <w:lvlJc w:val="left"/>
      <w:pPr>
        <w:ind w:left="5324" w:hanging="360"/>
      </w:pPr>
    </w:lvl>
    <w:lvl w:ilvl="4" w:tplc="04150019" w:tentative="1">
      <w:start w:val="1"/>
      <w:numFmt w:val="lowerLetter"/>
      <w:lvlText w:val="%5."/>
      <w:lvlJc w:val="left"/>
      <w:pPr>
        <w:ind w:left="6044" w:hanging="360"/>
      </w:pPr>
    </w:lvl>
    <w:lvl w:ilvl="5" w:tplc="0415001B" w:tentative="1">
      <w:start w:val="1"/>
      <w:numFmt w:val="lowerRoman"/>
      <w:lvlText w:val="%6."/>
      <w:lvlJc w:val="right"/>
      <w:pPr>
        <w:ind w:left="6764" w:hanging="180"/>
      </w:pPr>
    </w:lvl>
    <w:lvl w:ilvl="6" w:tplc="0415000F" w:tentative="1">
      <w:start w:val="1"/>
      <w:numFmt w:val="decimal"/>
      <w:lvlText w:val="%7."/>
      <w:lvlJc w:val="left"/>
      <w:pPr>
        <w:ind w:left="7484" w:hanging="360"/>
      </w:pPr>
    </w:lvl>
    <w:lvl w:ilvl="7" w:tplc="04150019" w:tentative="1">
      <w:start w:val="1"/>
      <w:numFmt w:val="lowerLetter"/>
      <w:lvlText w:val="%8."/>
      <w:lvlJc w:val="left"/>
      <w:pPr>
        <w:ind w:left="8204" w:hanging="360"/>
      </w:pPr>
    </w:lvl>
    <w:lvl w:ilvl="8" w:tplc="0415001B" w:tentative="1">
      <w:start w:val="1"/>
      <w:numFmt w:val="lowerRoman"/>
      <w:lvlText w:val="%9."/>
      <w:lvlJc w:val="right"/>
      <w:pPr>
        <w:ind w:left="8924" w:hanging="180"/>
      </w:pPr>
    </w:lvl>
  </w:abstractNum>
  <w:abstractNum w:abstractNumId="81">
    <w:nsid w:val="3F96303C"/>
    <w:multiLevelType w:val="multilevel"/>
    <w:tmpl w:val="35A8CD7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82">
    <w:nsid w:val="41936F15"/>
    <w:multiLevelType w:val="multilevel"/>
    <w:tmpl w:val="238CFD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83">
    <w:nsid w:val="482E5EF9"/>
    <w:multiLevelType w:val="hybridMultilevel"/>
    <w:tmpl w:val="4D80AB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D626376">
      <w:start w:val="1"/>
      <w:numFmt w:val="lowerLetter"/>
      <w:lvlText w:val="%2)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4B7B7582"/>
    <w:multiLevelType w:val="hybridMultilevel"/>
    <w:tmpl w:val="AF9ECAF8"/>
    <w:name w:val="WW8Num12222"/>
    <w:lvl w:ilvl="0" w:tplc="BB16C89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6">
    <w:nsid w:val="4D672C9A"/>
    <w:multiLevelType w:val="hybridMultilevel"/>
    <w:tmpl w:val="A30EE7E2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87">
    <w:nsid w:val="4DE20C8E"/>
    <w:multiLevelType w:val="multilevel"/>
    <w:tmpl w:val="C8B2E40A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8">
    <w:nsid w:val="50E53437"/>
    <w:multiLevelType w:val="hybridMultilevel"/>
    <w:tmpl w:val="CA7C80E2"/>
    <w:lvl w:ilvl="0" w:tplc="C9E05348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FA4576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1A2780C"/>
    <w:multiLevelType w:val="hybridMultilevel"/>
    <w:tmpl w:val="4F864B02"/>
    <w:lvl w:ilvl="0" w:tplc="FFFFFFFF">
      <w:start w:val="1"/>
      <w:numFmt w:val="bullet"/>
      <w:lvlText w:val="–"/>
      <w:lvlJc w:val="left"/>
      <w:pPr>
        <w:tabs>
          <w:tab w:val="num" w:pos="1212"/>
        </w:tabs>
        <w:ind w:left="1212" w:hanging="360"/>
      </w:pPr>
      <w:rPr>
        <w:rFonts w:ascii="Times New Roman" w:hAnsi="Times New Roman" w:cs="Times New Roman" w:hint="default"/>
      </w:rPr>
    </w:lvl>
    <w:lvl w:ilvl="1" w:tplc="B5948584">
      <w:numFmt w:val="bullet"/>
      <w:lvlText w:val=""/>
      <w:lvlJc w:val="left"/>
      <w:pPr>
        <w:tabs>
          <w:tab w:val="num" w:pos="2175"/>
        </w:tabs>
        <w:ind w:left="2175" w:hanging="375"/>
      </w:pPr>
      <w:rPr>
        <w:rFonts w:ascii="Symbol" w:eastAsia="Times New Roman" w:hAnsi="Symbol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12AF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26A695E"/>
    <w:multiLevelType w:val="hybridMultilevel"/>
    <w:tmpl w:val="D1EA8648"/>
    <w:lvl w:ilvl="0" w:tplc="F33E1794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  <w:b w:val="0"/>
        <w:bCs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91">
    <w:nsid w:val="54905F3B"/>
    <w:multiLevelType w:val="hybridMultilevel"/>
    <w:tmpl w:val="707EFC68"/>
    <w:name w:val="WW8Num72"/>
    <w:lvl w:ilvl="0" w:tplc="C09EE310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586C7C3D"/>
    <w:multiLevelType w:val="hybridMultilevel"/>
    <w:tmpl w:val="7BA27DA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58D532F7"/>
    <w:multiLevelType w:val="multilevel"/>
    <w:tmpl w:val="0415001D"/>
    <w:styleLink w:val="Styl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4">
    <w:nsid w:val="58E63DDB"/>
    <w:multiLevelType w:val="multilevel"/>
    <w:tmpl w:val="C2DA9B4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5A00732F"/>
    <w:multiLevelType w:val="multilevel"/>
    <w:tmpl w:val="2A708ED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96">
    <w:nsid w:val="5E506A40"/>
    <w:multiLevelType w:val="hybridMultilevel"/>
    <w:tmpl w:val="154C4E74"/>
    <w:name w:val="WW8Num722"/>
    <w:lvl w:ilvl="0" w:tplc="3A7AE0C2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648A5B54"/>
    <w:multiLevelType w:val="hybridMultilevel"/>
    <w:tmpl w:val="DCEE26A8"/>
    <w:name w:val="WW8Num22"/>
    <w:lvl w:ilvl="0" w:tplc="04150017">
      <w:start w:val="1"/>
      <w:numFmt w:val="lowerLetter"/>
      <w:lvlText w:val="%1)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65577766"/>
    <w:multiLevelType w:val="hybridMultilevel"/>
    <w:tmpl w:val="AC98F49C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99">
    <w:nsid w:val="66452957"/>
    <w:multiLevelType w:val="multilevel"/>
    <w:tmpl w:val="3F6094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6D1275B"/>
    <w:multiLevelType w:val="hybridMultilevel"/>
    <w:tmpl w:val="01AC6B08"/>
    <w:lvl w:ilvl="0" w:tplc="C8C81B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6D70683"/>
    <w:multiLevelType w:val="hybridMultilevel"/>
    <w:tmpl w:val="F5DEE9F2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02">
    <w:nsid w:val="69971851"/>
    <w:multiLevelType w:val="hybridMultilevel"/>
    <w:tmpl w:val="DE6A41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3">
    <w:nsid w:val="69B7561C"/>
    <w:multiLevelType w:val="multilevel"/>
    <w:tmpl w:val="6F5A62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4">
    <w:nsid w:val="69DA27DA"/>
    <w:multiLevelType w:val="multilevel"/>
    <w:tmpl w:val="259E872A"/>
    <w:lvl w:ilvl="0">
      <w:numFmt w:val="bullet"/>
      <w:lvlText w:val=""/>
      <w:lvlJc w:val="left"/>
      <w:pPr>
        <w:ind w:left="1571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105">
    <w:nsid w:val="75D077FB"/>
    <w:multiLevelType w:val="hybridMultilevel"/>
    <w:tmpl w:val="578AA914"/>
    <w:lvl w:ilvl="0" w:tplc="C8C81BB4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6">
    <w:nsid w:val="76FE418F"/>
    <w:multiLevelType w:val="multilevel"/>
    <w:tmpl w:val="935A7EF6"/>
    <w:lvl w:ilvl="0">
      <w:start w:val="1"/>
      <w:numFmt w:val="lowerLetter"/>
      <w:lvlText w:val="%1) "/>
      <w:lvlJc w:val="left"/>
      <w:pPr>
        <w:tabs>
          <w:tab w:val="num" w:pos="648"/>
        </w:tabs>
        <w:ind w:left="571" w:hanging="283"/>
      </w:pPr>
      <w:rPr>
        <w:rFonts w:ascii="Times New Roman" w:hAnsi="Times New Roman" w:hint="default"/>
        <w:b w:val="0"/>
        <w:i w:val="0"/>
        <w:sz w:val="24"/>
      </w:rPr>
    </w:lvl>
    <w:lvl w:ilvl="1" w:tentative="1">
      <w:start w:val="1"/>
      <w:numFmt w:val="lowerLetter"/>
      <w:lvlText w:val="%2."/>
      <w:lvlJc w:val="left"/>
      <w:pPr>
        <w:ind w:left="1865" w:hanging="360"/>
      </w:pPr>
    </w:lvl>
    <w:lvl w:ilvl="2" w:tentative="1">
      <w:start w:val="1"/>
      <w:numFmt w:val="lowerRoman"/>
      <w:lvlText w:val="%3."/>
      <w:lvlJc w:val="right"/>
      <w:pPr>
        <w:ind w:left="2585" w:hanging="180"/>
      </w:pPr>
    </w:lvl>
    <w:lvl w:ilvl="3" w:tentative="1">
      <w:start w:val="1"/>
      <w:numFmt w:val="decimal"/>
      <w:lvlText w:val="%4."/>
      <w:lvlJc w:val="left"/>
      <w:pPr>
        <w:ind w:left="3305" w:hanging="360"/>
      </w:pPr>
    </w:lvl>
    <w:lvl w:ilvl="4" w:tentative="1">
      <w:start w:val="1"/>
      <w:numFmt w:val="lowerLetter"/>
      <w:lvlText w:val="%5."/>
      <w:lvlJc w:val="left"/>
      <w:pPr>
        <w:ind w:left="4025" w:hanging="360"/>
      </w:pPr>
    </w:lvl>
    <w:lvl w:ilvl="5" w:tentative="1">
      <w:start w:val="1"/>
      <w:numFmt w:val="lowerRoman"/>
      <w:lvlText w:val="%6."/>
      <w:lvlJc w:val="right"/>
      <w:pPr>
        <w:ind w:left="4745" w:hanging="180"/>
      </w:pPr>
    </w:lvl>
    <w:lvl w:ilvl="6" w:tentative="1">
      <w:start w:val="1"/>
      <w:numFmt w:val="decimal"/>
      <w:lvlText w:val="%7."/>
      <w:lvlJc w:val="left"/>
      <w:pPr>
        <w:ind w:left="5465" w:hanging="360"/>
      </w:pPr>
    </w:lvl>
    <w:lvl w:ilvl="7" w:tentative="1">
      <w:start w:val="1"/>
      <w:numFmt w:val="lowerLetter"/>
      <w:lvlText w:val="%8."/>
      <w:lvlJc w:val="left"/>
      <w:pPr>
        <w:ind w:left="6185" w:hanging="360"/>
      </w:pPr>
    </w:lvl>
    <w:lvl w:ilvl="8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7">
    <w:nsid w:val="7E17027B"/>
    <w:multiLevelType w:val="hybridMultilevel"/>
    <w:tmpl w:val="9CCA93F4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8">
    <w:nsid w:val="7EA96848"/>
    <w:multiLevelType w:val="hybridMultilevel"/>
    <w:tmpl w:val="C3E268FA"/>
    <w:lvl w:ilvl="0" w:tplc="29702C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3"/>
  </w:num>
  <w:num w:numId="3">
    <w:abstractNumId w:val="86"/>
  </w:num>
  <w:num w:numId="4">
    <w:abstractNumId w:val="98"/>
  </w:num>
  <w:num w:numId="5">
    <w:abstractNumId w:val="90"/>
  </w:num>
  <w:num w:numId="6">
    <w:abstractNumId w:val="101"/>
  </w:num>
  <w:num w:numId="7">
    <w:abstractNumId w:val="62"/>
  </w:num>
  <w:num w:numId="8">
    <w:abstractNumId w:val="106"/>
    <w:lvlOverride w:ilvl="0">
      <w:startOverride w:val="1"/>
    </w:lvlOverride>
  </w:num>
  <w:num w:numId="9">
    <w:abstractNumId w:val="8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9"/>
  </w:num>
  <w:num w:numId="11">
    <w:abstractNumId w:val="108"/>
  </w:num>
  <w:num w:numId="12">
    <w:abstractNumId w:val="60"/>
  </w:num>
  <w:num w:numId="13">
    <w:abstractNumId w:val="100"/>
  </w:num>
  <w:num w:numId="14">
    <w:abstractNumId w:val="73"/>
  </w:num>
  <w:num w:numId="15">
    <w:abstractNumId w:val="102"/>
  </w:num>
  <w:num w:numId="16">
    <w:abstractNumId w:val="68"/>
  </w:num>
  <w:num w:numId="17">
    <w:abstractNumId w:val="78"/>
  </w:num>
  <w:num w:numId="18">
    <w:abstractNumId w:val="83"/>
  </w:num>
  <w:num w:numId="19">
    <w:abstractNumId w:val="103"/>
  </w:num>
  <w:num w:numId="20">
    <w:abstractNumId w:val="92"/>
  </w:num>
  <w:num w:numId="21">
    <w:abstractNumId w:val="55"/>
  </w:num>
  <w:num w:numId="22">
    <w:abstractNumId w:val="71"/>
  </w:num>
  <w:num w:numId="23">
    <w:abstractNumId w:val="59"/>
  </w:num>
  <w:num w:numId="24">
    <w:abstractNumId w:val="105"/>
  </w:num>
  <w:num w:numId="25">
    <w:abstractNumId w:val="76"/>
  </w:num>
  <w:num w:numId="26">
    <w:abstractNumId w:val="72"/>
  </w:num>
  <w:num w:numId="27">
    <w:abstractNumId w:val="82"/>
  </w:num>
  <w:num w:numId="28">
    <w:abstractNumId w:val="95"/>
  </w:num>
  <w:num w:numId="29">
    <w:abstractNumId w:val="87"/>
  </w:num>
  <w:num w:numId="30">
    <w:abstractNumId w:val="81"/>
  </w:num>
  <w:num w:numId="31">
    <w:abstractNumId w:val="88"/>
  </w:num>
  <w:num w:numId="32">
    <w:abstractNumId w:val="63"/>
  </w:num>
  <w:num w:numId="33">
    <w:abstractNumId w:val="65"/>
  </w:num>
  <w:num w:numId="34">
    <w:abstractNumId w:val="94"/>
  </w:num>
  <w:num w:numId="35">
    <w:abstractNumId w:val="1"/>
  </w:num>
  <w:num w:numId="36">
    <w:abstractNumId w:val="2"/>
  </w:num>
  <w:num w:numId="37">
    <w:abstractNumId w:val="3"/>
  </w:num>
  <w:num w:numId="38">
    <w:abstractNumId w:val="4"/>
  </w:num>
  <w:num w:numId="39">
    <w:abstractNumId w:val="5"/>
  </w:num>
  <w:num w:numId="40">
    <w:abstractNumId w:val="6"/>
  </w:num>
  <w:num w:numId="41">
    <w:abstractNumId w:val="7"/>
  </w:num>
  <w:num w:numId="42">
    <w:abstractNumId w:val="8"/>
  </w:num>
  <w:num w:numId="43">
    <w:abstractNumId w:val="10"/>
  </w:num>
  <w:num w:numId="44">
    <w:abstractNumId w:val="11"/>
  </w:num>
  <w:num w:numId="45">
    <w:abstractNumId w:val="12"/>
  </w:num>
  <w:num w:numId="46">
    <w:abstractNumId w:val="13"/>
  </w:num>
  <w:num w:numId="47">
    <w:abstractNumId w:val="16"/>
  </w:num>
  <w:num w:numId="48">
    <w:abstractNumId w:val="18"/>
  </w:num>
  <w:num w:numId="49">
    <w:abstractNumId w:val="19"/>
  </w:num>
  <w:num w:numId="50">
    <w:abstractNumId w:val="20"/>
  </w:num>
  <w:num w:numId="51">
    <w:abstractNumId w:val="21"/>
  </w:num>
  <w:num w:numId="52">
    <w:abstractNumId w:val="22"/>
  </w:num>
  <w:num w:numId="53">
    <w:abstractNumId w:val="23"/>
  </w:num>
  <w:num w:numId="54">
    <w:abstractNumId w:val="25"/>
  </w:num>
  <w:num w:numId="55">
    <w:abstractNumId w:val="26"/>
  </w:num>
  <w:num w:numId="56">
    <w:abstractNumId w:val="27"/>
  </w:num>
  <w:num w:numId="57">
    <w:abstractNumId w:val="28"/>
  </w:num>
  <w:num w:numId="58">
    <w:abstractNumId w:val="29"/>
  </w:num>
  <w:num w:numId="59">
    <w:abstractNumId w:val="30"/>
  </w:num>
  <w:num w:numId="60">
    <w:abstractNumId w:val="31"/>
  </w:num>
  <w:num w:numId="61">
    <w:abstractNumId w:val="32"/>
  </w:num>
  <w:num w:numId="62">
    <w:abstractNumId w:val="58"/>
  </w:num>
  <w:num w:numId="63">
    <w:abstractNumId w:val="104"/>
  </w:num>
  <w:num w:numId="64">
    <w:abstractNumId w:val="67"/>
  </w:num>
  <w:num w:numId="65">
    <w:abstractNumId w:val="80"/>
  </w:num>
  <w:num w:numId="66">
    <w:abstractNumId w:val="57"/>
  </w:num>
  <w:num w:numId="67">
    <w:abstractNumId w:val="61"/>
  </w:num>
  <w:num w:numId="68">
    <w:abstractNumId w:val="107"/>
  </w:num>
  <w:num w:numId="69">
    <w:abstractNumId w:val="64"/>
  </w:num>
  <w:num w:numId="70">
    <w:abstractNumId w:val="9"/>
  </w:num>
  <w:num w:numId="71">
    <w:abstractNumId w:val="99"/>
  </w:num>
  <w:num w:numId="72">
    <w:abstractNumId w:val="84"/>
  </w:num>
  <w:num w:numId="73">
    <w:abstractNumId w:val="70"/>
  </w:num>
  <w:num w:numId="74">
    <w:abstractNumId w:val="66"/>
  </w:num>
  <w:num w:numId="75">
    <w:abstractNumId w:val="75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E98"/>
    <w:rsid w:val="00002722"/>
    <w:rsid w:val="00002EB0"/>
    <w:rsid w:val="00003953"/>
    <w:rsid w:val="00003F25"/>
    <w:rsid w:val="000041AF"/>
    <w:rsid w:val="00005961"/>
    <w:rsid w:val="0000624E"/>
    <w:rsid w:val="00006C13"/>
    <w:rsid w:val="00006CE7"/>
    <w:rsid w:val="00006D39"/>
    <w:rsid w:val="000070D5"/>
    <w:rsid w:val="00012D0B"/>
    <w:rsid w:val="00012F10"/>
    <w:rsid w:val="00013397"/>
    <w:rsid w:val="00013D2D"/>
    <w:rsid w:val="00015B20"/>
    <w:rsid w:val="00017CE9"/>
    <w:rsid w:val="00020C5C"/>
    <w:rsid w:val="00020EE3"/>
    <w:rsid w:val="0002187E"/>
    <w:rsid w:val="0002226F"/>
    <w:rsid w:val="00022769"/>
    <w:rsid w:val="00023936"/>
    <w:rsid w:val="00023D6D"/>
    <w:rsid w:val="000243ED"/>
    <w:rsid w:val="000247FA"/>
    <w:rsid w:val="00026001"/>
    <w:rsid w:val="000267E6"/>
    <w:rsid w:val="00026DE1"/>
    <w:rsid w:val="00030814"/>
    <w:rsid w:val="00030819"/>
    <w:rsid w:val="000309C9"/>
    <w:rsid w:val="000309CF"/>
    <w:rsid w:val="0003116A"/>
    <w:rsid w:val="00031CBA"/>
    <w:rsid w:val="00031CF9"/>
    <w:rsid w:val="00033013"/>
    <w:rsid w:val="00033D12"/>
    <w:rsid w:val="00035092"/>
    <w:rsid w:val="000357AA"/>
    <w:rsid w:val="00035A2B"/>
    <w:rsid w:val="000362E9"/>
    <w:rsid w:val="00040E1E"/>
    <w:rsid w:val="00041F6B"/>
    <w:rsid w:val="00042A23"/>
    <w:rsid w:val="00042C8A"/>
    <w:rsid w:val="00043824"/>
    <w:rsid w:val="000443D9"/>
    <w:rsid w:val="00044C1F"/>
    <w:rsid w:val="00044EF4"/>
    <w:rsid w:val="00045846"/>
    <w:rsid w:val="00045A2D"/>
    <w:rsid w:val="00047552"/>
    <w:rsid w:val="00050F14"/>
    <w:rsid w:val="00051A12"/>
    <w:rsid w:val="00051E36"/>
    <w:rsid w:val="00052953"/>
    <w:rsid w:val="00052AA2"/>
    <w:rsid w:val="00053444"/>
    <w:rsid w:val="00053ABB"/>
    <w:rsid w:val="00054439"/>
    <w:rsid w:val="00054A34"/>
    <w:rsid w:val="00054F29"/>
    <w:rsid w:val="000644D9"/>
    <w:rsid w:val="00064D85"/>
    <w:rsid w:val="00065A3B"/>
    <w:rsid w:val="00066AC7"/>
    <w:rsid w:val="00066C40"/>
    <w:rsid w:val="00067362"/>
    <w:rsid w:val="00070099"/>
    <w:rsid w:val="0007095E"/>
    <w:rsid w:val="00070EE6"/>
    <w:rsid w:val="00071F60"/>
    <w:rsid w:val="000727A1"/>
    <w:rsid w:val="00072A71"/>
    <w:rsid w:val="000742F4"/>
    <w:rsid w:val="00076728"/>
    <w:rsid w:val="00080403"/>
    <w:rsid w:val="0008093B"/>
    <w:rsid w:val="00080A03"/>
    <w:rsid w:val="00080A27"/>
    <w:rsid w:val="00080B65"/>
    <w:rsid w:val="000814DC"/>
    <w:rsid w:val="00083371"/>
    <w:rsid w:val="00083FFA"/>
    <w:rsid w:val="000841CD"/>
    <w:rsid w:val="00084428"/>
    <w:rsid w:val="00085FD1"/>
    <w:rsid w:val="00085FEE"/>
    <w:rsid w:val="00086E06"/>
    <w:rsid w:val="00090BA2"/>
    <w:rsid w:val="00091BC5"/>
    <w:rsid w:val="00092541"/>
    <w:rsid w:val="0009568E"/>
    <w:rsid w:val="00095DD1"/>
    <w:rsid w:val="0009605A"/>
    <w:rsid w:val="00097A48"/>
    <w:rsid w:val="00097BE7"/>
    <w:rsid w:val="000A00A5"/>
    <w:rsid w:val="000A0BE9"/>
    <w:rsid w:val="000A0FEF"/>
    <w:rsid w:val="000A1F68"/>
    <w:rsid w:val="000A271D"/>
    <w:rsid w:val="000A29CC"/>
    <w:rsid w:val="000A2AEB"/>
    <w:rsid w:val="000A3565"/>
    <w:rsid w:val="000A60ED"/>
    <w:rsid w:val="000A6288"/>
    <w:rsid w:val="000A6AF8"/>
    <w:rsid w:val="000A6E6F"/>
    <w:rsid w:val="000A7353"/>
    <w:rsid w:val="000A770F"/>
    <w:rsid w:val="000A7F28"/>
    <w:rsid w:val="000B041B"/>
    <w:rsid w:val="000B058F"/>
    <w:rsid w:val="000B09D5"/>
    <w:rsid w:val="000B246F"/>
    <w:rsid w:val="000B3708"/>
    <w:rsid w:val="000B3EF5"/>
    <w:rsid w:val="000B4793"/>
    <w:rsid w:val="000B4B37"/>
    <w:rsid w:val="000B53E4"/>
    <w:rsid w:val="000B6B7C"/>
    <w:rsid w:val="000B70A5"/>
    <w:rsid w:val="000B7457"/>
    <w:rsid w:val="000B7BEE"/>
    <w:rsid w:val="000C0382"/>
    <w:rsid w:val="000C48A6"/>
    <w:rsid w:val="000C492D"/>
    <w:rsid w:val="000C4B60"/>
    <w:rsid w:val="000C56BB"/>
    <w:rsid w:val="000C5948"/>
    <w:rsid w:val="000C5A58"/>
    <w:rsid w:val="000C68AA"/>
    <w:rsid w:val="000C7864"/>
    <w:rsid w:val="000D248D"/>
    <w:rsid w:val="000D3762"/>
    <w:rsid w:val="000D383E"/>
    <w:rsid w:val="000D4BD8"/>
    <w:rsid w:val="000D507F"/>
    <w:rsid w:val="000D5E5B"/>
    <w:rsid w:val="000D6194"/>
    <w:rsid w:val="000D65F0"/>
    <w:rsid w:val="000D6B08"/>
    <w:rsid w:val="000D6DC1"/>
    <w:rsid w:val="000D751F"/>
    <w:rsid w:val="000D780F"/>
    <w:rsid w:val="000E0961"/>
    <w:rsid w:val="000E1722"/>
    <w:rsid w:val="000E403C"/>
    <w:rsid w:val="000E4457"/>
    <w:rsid w:val="000E4F86"/>
    <w:rsid w:val="000E7BF7"/>
    <w:rsid w:val="000F0A9B"/>
    <w:rsid w:val="000F0BD3"/>
    <w:rsid w:val="000F239E"/>
    <w:rsid w:val="000F2B4C"/>
    <w:rsid w:val="000F46E7"/>
    <w:rsid w:val="000F48C3"/>
    <w:rsid w:val="000F4D4C"/>
    <w:rsid w:val="000F6FE9"/>
    <w:rsid w:val="00100B7C"/>
    <w:rsid w:val="00101B6C"/>
    <w:rsid w:val="00101B83"/>
    <w:rsid w:val="00101C51"/>
    <w:rsid w:val="00101EF6"/>
    <w:rsid w:val="001020CA"/>
    <w:rsid w:val="001024DE"/>
    <w:rsid w:val="00102765"/>
    <w:rsid w:val="0010340E"/>
    <w:rsid w:val="00104B4C"/>
    <w:rsid w:val="00105442"/>
    <w:rsid w:val="001056B0"/>
    <w:rsid w:val="0010696B"/>
    <w:rsid w:val="00106B1E"/>
    <w:rsid w:val="00106F2F"/>
    <w:rsid w:val="00107364"/>
    <w:rsid w:val="001079C1"/>
    <w:rsid w:val="0011063E"/>
    <w:rsid w:val="00110EDF"/>
    <w:rsid w:val="00111BEF"/>
    <w:rsid w:val="00112879"/>
    <w:rsid w:val="00112A09"/>
    <w:rsid w:val="00112AA8"/>
    <w:rsid w:val="001132E9"/>
    <w:rsid w:val="00114854"/>
    <w:rsid w:val="00114890"/>
    <w:rsid w:val="001149C9"/>
    <w:rsid w:val="00117E14"/>
    <w:rsid w:val="00121268"/>
    <w:rsid w:val="001213E9"/>
    <w:rsid w:val="0012162E"/>
    <w:rsid w:val="00121C4B"/>
    <w:rsid w:val="00125156"/>
    <w:rsid w:val="00127FA7"/>
    <w:rsid w:val="0013167E"/>
    <w:rsid w:val="00131CB9"/>
    <w:rsid w:val="001331C3"/>
    <w:rsid w:val="00133408"/>
    <w:rsid w:val="001339A5"/>
    <w:rsid w:val="00135B21"/>
    <w:rsid w:val="00136C91"/>
    <w:rsid w:val="001372C6"/>
    <w:rsid w:val="001374A6"/>
    <w:rsid w:val="001376B5"/>
    <w:rsid w:val="001378CD"/>
    <w:rsid w:val="00137A3A"/>
    <w:rsid w:val="001410FD"/>
    <w:rsid w:val="00141B62"/>
    <w:rsid w:val="00142181"/>
    <w:rsid w:val="001438B8"/>
    <w:rsid w:val="00144FE8"/>
    <w:rsid w:val="00145121"/>
    <w:rsid w:val="00145A18"/>
    <w:rsid w:val="00145CEC"/>
    <w:rsid w:val="00145FB1"/>
    <w:rsid w:val="0014602D"/>
    <w:rsid w:val="0014699F"/>
    <w:rsid w:val="00147847"/>
    <w:rsid w:val="00150A2B"/>
    <w:rsid w:val="0015139E"/>
    <w:rsid w:val="00153847"/>
    <w:rsid w:val="00155E84"/>
    <w:rsid w:val="00155F0E"/>
    <w:rsid w:val="00156807"/>
    <w:rsid w:val="00156F82"/>
    <w:rsid w:val="00157DDF"/>
    <w:rsid w:val="00157DF0"/>
    <w:rsid w:val="00157E58"/>
    <w:rsid w:val="0016023F"/>
    <w:rsid w:val="00160D40"/>
    <w:rsid w:val="00161245"/>
    <w:rsid w:val="00163C60"/>
    <w:rsid w:val="00163D4C"/>
    <w:rsid w:val="00163F26"/>
    <w:rsid w:val="001641D6"/>
    <w:rsid w:val="0016450B"/>
    <w:rsid w:val="00164770"/>
    <w:rsid w:val="00164FEF"/>
    <w:rsid w:val="00166B37"/>
    <w:rsid w:val="00166BF6"/>
    <w:rsid w:val="0016762B"/>
    <w:rsid w:val="0017041A"/>
    <w:rsid w:val="001724A0"/>
    <w:rsid w:val="0017287B"/>
    <w:rsid w:val="00173371"/>
    <w:rsid w:val="00173B36"/>
    <w:rsid w:val="001752AC"/>
    <w:rsid w:val="00177247"/>
    <w:rsid w:val="0017777E"/>
    <w:rsid w:val="00177A35"/>
    <w:rsid w:val="0018066F"/>
    <w:rsid w:val="00180F56"/>
    <w:rsid w:val="0018105C"/>
    <w:rsid w:val="00181281"/>
    <w:rsid w:val="00182360"/>
    <w:rsid w:val="00182437"/>
    <w:rsid w:val="00182774"/>
    <w:rsid w:val="00182F1F"/>
    <w:rsid w:val="00183703"/>
    <w:rsid w:val="001849FF"/>
    <w:rsid w:val="00187773"/>
    <w:rsid w:val="001909FB"/>
    <w:rsid w:val="00190A06"/>
    <w:rsid w:val="00190C8A"/>
    <w:rsid w:val="001916F4"/>
    <w:rsid w:val="001916F6"/>
    <w:rsid w:val="00191D5B"/>
    <w:rsid w:val="0019214F"/>
    <w:rsid w:val="001938FD"/>
    <w:rsid w:val="00193B28"/>
    <w:rsid w:val="00193C17"/>
    <w:rsid w:val="0019484F"/>
    <w:rsid w:val="00194EBF"/>
    <w:rsid w:val="001952C8"/>
    <w:rsid w:val="001956CB"/>
    <w:rsid w:val="00195927"/>
    <w:rsid w:val="00195A86"/>
    <w:rsid w:val="00197743"/>
    <w:rsid w:val="001977A9"/>
    <w:rsid w:val="00197E6B"/>
    <w:rsid w:val="00197FCD"/>
    <w:rsid w:val="001A0491"/>
    <w:rsid w:val="001A0904"/>
    <w:rsid w:val="001A090D"/>
    <w:rsid w:val="001A15AA"/>
    <w:rsid w:val="001A394C"/>
    <w:rsid w:val="001A3D03"/>
    <w:rsid w:val="001A61D7"/>
    <w:rsid w:val="001A641D"/>
    <w:rsid w:val="001A6673"/>
    <w:rsid w:val="001A759B"/>
    <w:rsid w:val="001A7C03"/>
    <w:rsid w:val="001B0505"/>
    <w:rsid w:val="001B0635"/>
    <w:rsid w:val="001B121B"/>
    <w:rsid w:val="001B2802"/>
    <w:rsid w:val="001B2879"/>
    <w:rsid w:val="001B5778"/>
    <w:rsid w:val="001B5A04"/>
    <w:rsid w:val="001B5FCE"/>
    <w:rsid w:val="001B69F1"/>
    <w:rsid w:val="001B75EB"/>
    <w:rsid w:val="001C0C9C"/>
    <w:rsid w:val="001C0E86"/>
    <w:rsid w:val="001C0ED0"/>
    <w:rsid w:val="001C14A1"/>
    <w:rsid w:val="001C165B"/>
    <w:rsid w:val="001C20E6"/>
    <w:rsid w:val="001C2140"/>
    <w:rsid w:val="001C23AD"/>
    <w:rsid w:val="001C2520"/>
    <w:rsid w:val="001C33B8"/>
    <w:rsid w:val="001C3560"/>
    <w:rsid w:val="001C417E"/>
    <w:rsid w:val="001C7D57"/>
    <w:rsid w:val="001D167D"/>
    <w:rsid w:val="001D1F5D"/>
    <w:rsid w:val="001D31E7"/>
    <w:rsid w:val="001D3ACC"/>
    <w:rsid w:val="001D3EB7"/>
    <w:rsid w:val="001D427F"/>
    <w:rsid w:val="001D477E"/>
    <w:rsid w:val="001D4C16"/>
    <w:rsid w:val="001D5123"/>
    <w:rsid w:val="001D5F0F"/>
    <w:rsid w:val="001D6C88"/>
    <w:rsid w:val="001D6DA0"/>
    <w:rsid w:val="001D7761"/>
    <w:rsid w:val="001E0409"/>
    <w:rsid w:val="001E12A9"/>
    <w:rsid w:val="001E1DB8"/>
    <w:rsid w:val="001E215C"/>
    <w:rsid w:val="001E24DF"/>
    <w:rsid w:val="001E34AA"/>
    <w:rsid w:val="001E487C"/>
    <w:rsid w:val="001E620D"/>
    <w:rsid w:val="001E6DE7"/>
    <w:rsid w:val="001F037A"/>
    <w:rsid w:val="001F1129"/>
    <w:rsid w:val="001F1FEF"/>
    <w:rsid w:val="001F2548"/>
    <w:rsid w:val="001F39F2"/>
    <w:rsid w:val="001F4CEB"/>
    <w:rsid w:val="001F4F07"/>
    <w:rsid w:val="001F4F4E"/>
    <w:rsid w:val="001F63FE"/>
    <w:rsid w:val="001F69F2"/>
    <w:rsid w:val="001F6AB2"/>
    <w:rsid w:val="001F6EC8"/>
    <w:rsid w:val="001F78A6"/>
    <w:rsid w:val="001F7E03"/>
    <w:rsid w:val="00200D38"/>
    <w:rsid w:val="00201462"/>
    <w:rsid w:val="00202C22"/>
    <w:rsid w:val="002034F6"/>
    <w:rsid w:val="002036A1"/>
    <w:rsid w:val="002044C4"/>
    <w:rsid w:val="00205F82"/>
    <w:rsid w:val="002070F9"/>
    <w:rsid w:val="00207D45"/>
    <w:rsid w:val="00210B6B"/>
    <w:rsid w:val="00210FD0"/>
    <w:rsid w:val="00211356"/>
    <w:rsid w:val="0021265C"/>
    <w:rsid w:val="00212B29"/>
    <w:rsid w:val="00213BAE"/>
    <w:rsid w:val="00214259"/>
    <w:rsid w:val="00214362"/>
    <w:rsid w:val="002150D1"/>
    <w:rsid w:val="0021595E"/>
    <w:rsid w:val="002170C3"/>
    <w:rsid w:val="00220423"/>
    <w:rsid w:val="00220DCE"/>
    <w:rsid w:val="0022367A"/>
    <w:rsid w:val="002240D9"/>
    <w:rsid w:val="0022590B"/>
    <w:rsid w:val="00226680"/>
    <w:rsid w:val="0022675E"/>
    <w:rsid w:val="002272DA"/>
    <w:rsid w:val="00227D94"/>
    <w:rsid w:val="00230BAE"/>
    <w:rsid w:val="00231DBF"/>
    <w:rsid w:val="002332E9"/>
    <w:rsid w:val="00233BBF"/>
    <w:rsid w:val="002348A0"/>
    <w:rsid w:val="00234BA5"/>
    <w:rsid w:val="0023745E"/>
    <w:rsid w:val="002374CA"/>
    <w:rsid w:val="00237BCE"/>
    <w:rsid w:val="00237C06"/>
    <w:rsid w:val="0024102A"/>
    <w:rsid w:val="00242B07"/>
    <w:rsid w:val="00242E4A"/>
    <w:rsid w:val="00243AAF"/>
    <w:rsid w:val="00243D64"/>
    <w:rsid w:val="00244B31"/>
    <w:rsid w:val="00244CAB"/>
    <w:rsid w:val="002521F9"/>
    <w:rsid w:val="00252594"/>
    <w:rsid w:val="002527DF"/>
    <w:rsid w:val="002527FF"/>
    <w:rsid w:val="0025354A"/>
    <w:rsid w:val="00253BDD"/>
    <w:rsid w:val="002545F9"/>
    <w:rsid w:val="00255DE8"/>
    <w:rsid w:val="00255EE7"/>
    <w:rsid w:val="002561B6"/>
    <w:rsid w:val="002573AA"/>
    <w:rsid w:val="002577FF"/>
    <w:rsid w:val="0025789B"/>
    <w:rsid w:val="00257CD9"/>
    <w:rsid w:val="00260F4A"/>
    <w:rsid w:val="00261296"/>
    <w:rsid w:val="00262860"/>
    <w:rsid w:val="00262C9A"/>
    <w:rsid w:val="00263605"/>
    <w:rsid w:val="00263B4C"/>
    <w:rsid w:val="00263C50"/>
    <w:rsid w:val="002645E8"/>
    <w:rsid w:val="002646A7"/>
    <w:rsid w:val="00265B98"/>
    <w:rsid w:val="00267B8B"/>
    <w:rsid w:val="00270597"/>
    <w:rsid w:val="00273431"/>
    <w:rsid w:val="00274836"/>
    <w:rsid w:val="00274B81"/>
    <w:rsid w:val="0027576B"/>
    <w:rsid w:val="0027642F"/>
    <w:rsid w:val="00276C4A"/>
    <w:rsid w:val="0027743A"/>
    <w:rsid w:val="00277FD7"/>
    <w:rsid w:val="00280734"/>
    <w:rsid w:val="00280BA6"/>
    <w:rsid w:val="002810CF"/>
    <w:rsid w:val="00281BF8"/>
    <w:rsid w:val="00281D03"/>
    <w:rsid w:val="00283379"/>
    <w:rsid w:val="00283448"/>
    <w:rsid w:val="00285195"/>
    <w:rsid w:val="002851DB"/>
    <w:rsid w:val="0028588B"/>
    <w:rsid w:val="00286700"/>
    <w:rsid w:val="0028774C"/>
    <w:rsid w:val="00287EAA"/>
    <w:rsid w:val="00290840"/>
    <w:rsid w:val="00290A2F"/>
    <w:rsid w:val="00291997"/>
    <w:rsid w:val="002922B7"/>
    <w:rsid w:val="00292660"/>
    <w:rsid w:val="002934A4"/>
    <w:rsid w:val="0029521A"/>
    <w:rsid w:val="002965D4"/>
    <w:rsid w:val="002967FE"/>
    <w:rsid w:val="0029681D"/>
    <w:rsid w:val="00297487"/>
    <w:rsid w:val="00297A7C"/>
    <w:rsid w:val="002A1598"/>
    <w:rsid w:val="002A1999"/>
    <w:rsid w:val="002A1D3E"/>
    <w:rsid w:val="002A2A22"/>
    <w:rsid w:val="002A3E5E"/>
    <w:rsid w:val="002A49A4"/>
    <w:rsid w:val="002A5E85"/>
    <w:rsid w:val="002A62B7"/>
    <w:rsid w:val="002A6A9E"/>
    <w:rsid w:val="002A6AA8"/>
    <w:rsid w:val="002A6F37"/>
    <w:rsid w:val="002A6FBE"/>
    <w:rsid w:val="002A70D6"/>
    <w:rsid w:val="002B03D6"/>
    <w:rsid w:val="002B03FD"/>
    <w:rsid w:val="002B0C7F"/>
    <w:rsid w:val="002B0E37"/>
    <w:rsid w:val="002B14CD"/>
    <w:rsid w:val="002B2657"/>
    <w:rsid w:val="002B2F8A"/>
    <w:rsid w:val="002B3174"/>
    <w:rsid w:val="002B3E54"/>
    <w:rsid w:val="002B41E9"/>
    <w:rsid w:val="002B523C"/>
    <w:rsid w:val="002B57D5"/>
    <w:rsid w:val="002B6831"/>
    <w:rsid w:val="002C0F29"/>
    <w:rsid w:val="002C121F"/>
    <w:rsid w:val="002C1C24"/>
    <w:rsid w:val="002C22EA"/>
    <w:rsid w:val="002C284F"/>
    <w:rsid w:val="002C29EB"/>
    <w:rsid w:val="002C3140"/>
    <w:rsid w:val="002C3E96"/>
    <w:rsid w:val="002C43B2"/>
    <w:rsid w:val="002C4891"/>
    <w:rsid w:val="002C4B87"/>
    <w:rsid w:val="002C4D16"/>
    <w:rsid w:val="002C5BF6"/>
    <w:rsid w:val="002C6B6B"/>
    <w:rsid w:val="002C7B2D"/>
    <w:rsid w:val="002D1E8B"/>
    <w:rsid w:val="002D2E00"/>
    <w:rsid w:val="002D2EEA"/>
    <w:rsid w:val="002D3A41"/>
    <w:rsid w:val="002D43CF"/>
    <w:rsid w:val="002D4E9E"/>
    <w:rsid w:val="002D737A"/>
    <w:rsid w:val="002D77B8"/>
    <w:rsid w:val="002D799E"/>
    <w:rsid w:val="002E0CA3"/>
    <w:rsid w:val="002E0D10"/>
    <w:rsid w:val="002E1FA2"/>
    <w:rsid w:val="002E3583"/>
    <w:rsid w:val="002E5A12"/>
    <w:rsid w:val="002E5C93"/>
    <w:rsid w:val="002E6B16"/>
    <w:rsid w:val="002E716A"/>
    <w:rsid w:val="002F2087"/>
    <w:rsid w:val="002F2534"/>
    <w:rsid w:val="002F4479"/>
    <w:rsid w:val="002F5A3B"/>
    <w:rsid w:val="002F5C0D"/>
    <w:rsid w:val="002F614C"/>
    <w:rsid w:val="003012FF"/>
    <w:rsid w:val="003037B3"/>
    <w:rsid w:val="00303AEB"/>
    <w:rsid w:val="00304790"/>
    <w:rsid w:val="00304E6D"/>
    <w:rsid w:val="00305703"/>
    <w:rsid w:val="00306A38"/>
    <w:rsid w:val="00307322"/>
    <w:rsid w:val="00307B4B"/>
    <w:rsid w:val="0031092B"/>
    <w:rsid w:val="00310E72"/>
    <w:rsid w:val="0031345E"/>
    <w:rsid w:val="00314099"/>
    <w:rsid w:val="003146AE"/>
    <w:rsid w:val="00314AE7"/>
    <w:rsid w:val="00315067"/>
    <w:rsid w:val="0032005D"/>
    <w:rsid w:val="00322729"/>
    <w:rsid w:val="00323245"/>
    <w:rsid w:val="00323266"/>
    <w:rsid w:val="003248AB"/>
    <w:rsid w:val="00325721"/>
    <w:rsid w:val="00331069"/>
    <w:rsid w:val="00334686"/>
    <w:rsid w:val="00334A52"/>
    <w:rsid w:val="00334A9E"/>
    <w:rsid w:val="00335246"/>
    <w:rsid w:val="00337087"/>
    <w:rsid w:val="00337389"/>
    <w:rsid w:val="003403EB"/>
    <w:rsid w:val="00340B63"/>
    <w:rsid w:val="003413F4"/>
    <w:rsid w:val="00341C1C"/>
    <w:rsid w:val="0034272C"/>
    <w:rsid w:val="00343449"/>
    <w:rsid w:val="00345512"/>
    <w:rsid w:val="00345745"/>
    <w:rsid w:val="003463CD"/>
    <w:rsid w:val="00350373"/>
    <w:rsid w:val="00350DE2"/>
    <w:rsid w:val="00351B54"/>
    <w:rsid w:val="00352D4C"/>
    <w:rsid w:val="003531D4"/>
    <w:rsid w:val="0035392F"/>
    <w:rsid w:val="003540F7"/>
    <w:rsid w:val="00354174"/>
    <w:rsid w:val="00354360"/>
    <w:rsid w:val="003549E7"/>
    <w:rsid w:val="0035510E"/>
    <w:rsid w:val="003569E9"/>
    <w:rsid w:val="00360189"/>
    <w:rsid w:val="0036030C"/>
    <w:rsid w:val="00360CFE"/>
    <w:rsid w:val="00361F22"/>
    <w:rsid w:val="00361FFC"/>
    <w:rsid w:val="00362414"/>
    <w:rsid w:val="0036361E"/>
    <w:rsid w:val="00363742"/>
    <w:rsid w:val="00364D7E"/>
    <w:rsid w:val="00365652"/>
    <w:rsid w:val="00366B68"/>
    <w:rsid w:val="003706AC"/>
    <w:rsid w:val="0037082D"/>
    <w:rsid w:val="00370D2F"/>
    <w:rsid w:val="00373268"/>
    <w:rsid w:val="00374731"/>
    <w:rsid w:val="00375AF2"/>
    <w:rsid w:val="00375E78"/>
    <w:rsid w:val="00382645"/>
    <w:rsid w:val="0038374D"/>
    <w:rsid w:val="00383F85"/>
    <w:rsid w:val="00384E30"/>
    <w:rsid w:val="003855EB"/>
    <w:rsid w:val="00385F1A"/>
    <w:rsid w:val="003863A4"/>
    <w:rsid w:val="003863E6"/>
    <w:rsid w:val="00386D68"/>
    <w:rsid w:val="00390238"/>
    <w:rsid w:val="00390A86"/>
    <w:rsid w:val="003916FF"/>
    <w:rsid w:val="0039183E"/>
    <w:rsid w:val="00391E48"/>
    <w:rsid w:val="003924D9"/>
    <w:rsid w:val="003925B5"/>
    <w:rsid w:val="0039264F"/>
    <w:rsid w:val="00392866"/>
    <w:rsid w:val="00392EFC"/>
    <w:rsid w:val="003931ED"/>
    <w:rsid w:val="00395B1D"/>
    <w:rsid w:val="00395EE8"/>
    <w:rsid w:val="0039674F"/>
    <w:rsid w:val="00396B75"/>
    <w:rsid w:val="003A1061"/>
    <w:rsid w:val="003A1908"/>
    <w:rsid w:val="003A2076"/>
    <w:rsid w:val="003A2DA9"/>
    <w:rsid w:val="003A3131"/>
    <w:rsid w:val="003B08D2"/>
    <w:rsid w:val="003B0BF3"/>
    <w:rsid w:val="003B0FA2"/>
    <w:rsid w:val="003B109F"/>
    <w:rsid w:val="003B283F"/>
    <w:rsid w:val="003B30CC"/>
    <w:rsid w:val="003B35ED"/>
    <w:rsid w:val="003B360C"/>
    <w:rsid w:val="003B391A"/>
    <w:rsid w:val="003B3D5C"/>
    <w:rsid w:val="003B433F"/>
    <w:rsid w:val="003B4DEE"/>
    <w:rsid w:val="003B56E1"/>
    <w:rsid w:val="003B6518"/>
    <w:rsid w:val="003B7C1B"/>
    <w:rsid w:val="003B7DDF"/>
    <w:rsid w:val="003C030F"/>
    <w:rsid w:val="003C04DE"/>
    <w:rsid w:val="003C0750"/>
    <w:rsid w:val="003C0D43"/>
    <w:rsid w:val="003C1121"/>
    <w:rsid w:val="003C2F06"/>
    <w:rsid w:val="003C311D"/>
    <w:rsid w:val="003C4217"/>
    <w:rsid w:val="003C43FA"/>
    <w:rsid w:val="003C525F"/>
    <w:rsid w:val="003C5618"/>
    <w:rsid w:val="003C62CB"/>
    <w:rsid w:val="003C6BA5"/>
    <w:rsid w:val="003C7041"/>
    <w:rsid w:val="003D1979"/>
    <w:rsid w:val="003D1FA8"/>
    <w:rsid w:val="003D2384"/>
    <w:rsid w:val="003D38AD"/>
    <w:rsid w:val="003D3CDF"/>
    <w:rsid w:val="003D5C39"/>
    <w:rsid w:val="003E077B"/>
    <w:rsid w:val="003E1302"/>
    <w:rsid w:val="003E17CE"/>
    <w:rsid w:val="003E1E97"/>
    <w:rsid w:val="003E2B97"/>
    <w:rsid w:val="003E32F8"/>
    <w:rsid w:val="003E3C0F"/>
    <w:rsid w:val="003E4230"/>
    <w:rsid w:val="003E5270"/>
    <w:rsid w:val="003E532A"/>
    <w:rsid w:val="003E680E"/>
    <w:rsid w:val="003E6CA0"/>
    <w:rsid w:val="003E6DB4"/>
    <w:rsid w:val="003E6DB7"/>
    <w:rsid w:val="003F0566"/>
    <w:rsid w:val="003F2019"/>
    <w:rsid w:val="003F3079"/>
    <w:rsid w:val="003F548F"/>
    <w:rsid w:val="003F6471"/>
    <w:rsid w:val="003F7716"/>
    <w:rsid w:val="00400293"/>
    <w:rsid w:val="0040072D"/>
    <w:rsid w:val="00401FD0"/>
    <w:rsid w:val="0040265F"/>
    <w:rsid w:val="00403CBC"/>
    <w:rsid w:val="004058C6"/>
    <w:rsid w:val="004064A4"/>
    <w:rsid w:val="00406BED"/>
    <w:rsid w:val="00406E33"/>
    <w:rsid w:val="0040759C"/>
    <w:rsid w:val="00407BE5"/>
    <w:rsid w:val="004107E3"/>
    <w:rsid w:val="00410C42"/>
    <w:rsid w:val="00410E5E"/>
    <w:rsid w:val="004123DC"/>
    <w:rsid w:val="0041266A"/>
    <w:rsid w:val="00413508"/>
    <w:rsid w:val="004138B9"/>
    <w:rsid w:val="00413EBC"/>
    <w:rsid w:val="004144BB"/>
    <w:rsid w:val="00415DA8"/>
    <w:rsid w:val="00416E6C"/>
    <w:rsid w:val="0041716C"/>
    <w:rsid w:val="0041782C"/>
    <w:rsid w:val="00417F42"/>
    <w:rsid w:val="00420583"/>
    <w:rsid w:val="004215AC"/>
    <w:rsid w:val="0042240C"/>
    <w:rsid w:val="00422821"/>
    <w:rsid w:val="004232CD"/>
    <w:rsid w:val="004242B3"/>
    <w:rsid w:val="00425D63"/>
    <w:rsid w:val="00426100"/>
    <w:rsid w:val="00426B3E"/>
    <w:rsid w:val="0042739E"/>
    <w:rsid w:val="004305FB"/>
    <w:rsid w:val="0043260F"/>
    <w:rsid w:val="004328B7"/>
    <w:rsid w:val="004328E0"/>
    <w:rsid w:val="00433156"/>
    <w:rsid w:val="00433AE4"/>
    <w:rsid w:val="00435C3A"/>
    <w:rsid w:val="0043614E"/>
    <w:rsid w:val="0043637D"/>
    <w:rsid w:val="004365E3"/>
    <w:rsid w:val="00440E88"/>
    <w:rsid w:val="004413D6"/>
    <w:rsid w:val="00441C24"/>
    <w:rsid w:val="00443787"/>
    <w:rsid w:val="00443ADF"/>
    <w:rsid w:val="004444FF"/>
    <w:rsid w:val="0044454B"/>
    <w:rsid w:val="0044485C"/>
    <w:rsid w:val="00444A01"/>
    <w:rsid w:val="004474C3"/>
    <w:rsid w:val="00447CC5"/>
    <w:rsid w:val="00447D99"/>
    <w:rsid w:val="00447FC6"/>
    <w:rsid w:val="004505E4"/>
    <w:rsid w:val="00450C53"/>
    <w:rsid w:val="00451802"/>
    <w:rsid w:val="00451D3E"/>
    <w:rsid w:val="0045206C"/>
    <w:rsid w:val="004520B5"/>
    <w:rsid w:val="004541CD"/>
    <w:rsid w:val="00454309"/>
    <w:rsid w:val="004546CB"/>
    <w:rsid w:val="004550D9"/>
    <w:rsid w:val="0045583A"/>
    <w:rsid w:val="00456B42"/>
    <w:rsid w:val="00457C8E"/>
    <w:rsid w:val="0046062D"/>
    <w:rsid w:val="00461399"/>
    <w:rsid w:val="004618E1"/>
    <w:rsid w:val="00461E89"/>
    <w:rsid w:val="0046276C"/>
    <w:rsid w:val="004629AD"/>
    <w:rsid w:val="00462D3B"/>
    <w:rsid w:val="00464C80"/>
    <w:rsid w:val="004652D2"/>
    <w:rsid w:val="00467CF2"/>
    <w:rsid w:val="004706CF"/>
    <w:rsid w:val="004711AC"/>
    <w:rsid w:val="004722E5"/>
    <w:rsid w:val="00472AFB"/>
    <w:rsid w:val="00473DBC"/>
    <w:rsid w:val="00476780"/>
    <w:rsid w:val="00477CE8"/>
    <w:rsid w:val="0048051D"/>
    <w:rsid w:val="00480976"/>
    <w:rsid w:val="004821C6"/>
    <w:rsid w:val="004825E1"/>
    <w:rsid w:val="0048290C"/>
    <w:rsid w:val="004837C1"/>
    <w:rsid w:val="00484C3D"/>
    <w:rsid w:val="00485953"/>
    <w:rsid w:val="00485AEB"/>
    <w:rsid w:val="0048633D"/>
    <w:rsid w:val="00486B04"/>
    <w:rsid w:val="00487AA5"/>
    <w:rsid w:val="00487F89"/>
    <w:rsid w:val="00490583"/>
    <w:rsid w:val="00490913"/>
    <w:rsid w:val="00490A15"/>
    <w:rsid w:val="00490B0C"/>
    <w:rsid w:val="00490ED2"/>
    <w:rsid w:val="00491989"/>
    <w:rsid w:val="00492597"/>
    <w:rsid w:val="00492ED2"/>
    <w:rsid w:val="00492F8B"/>
    <w:rsid w:val="0049458B"/>
    <w:rsid w:val="00494CE2"/>
    <w:rsid w:val="00495E49"/>
    <w:rsid w:val="00496C58"/>
    <w:rsid w:val="0049737F"/>
    <w:rsid w:val="004978AA"/>
    <w:rsid w:val="004A074D"/>
    <w:rsid w:val="004A0E47"/>
    <w:rsid w:val="004A125C"/>
    <w:rsid w:val="004A326C"/>
    <w:rsid w:val="004A3299"/>
    <w:rsid w:val="004A4212"/>
    <w:rsid w:val="004A4342"/>
    <w:rsid w:val="004A64CC"/>
    <w:rsid w:val="004A7C51"/>
    <w:rsid w:val="004A7D2E"/>
    <w:rsid w:val="004B004D"/>
    <w:rsid w:val="004B02B6"/>
    <w:rsid w:val="004B163B"/>
    <w:rsid w:val="004B1B58"/>
    <w:rsid w:val="004B1FFC"/>
    <w:rsid w:val="004B2816"/>
    <w:rsid w:val="004B3976"/>
    <w:rsid w:val="004B69E5"/>
    <w:rsid w:val="004B6D46"/>
    <w:rsid w:val="004B75E5"/>
    <w:rsid w:val="004C0513"/>
    <w:rsid w:val="004C0945"/>
    <w:rsid w:val="004C1027"/>
    <w:rsid w:val="004C1DCD"/>
    <w:rsid w:val="004C22AA"/>
    <w:rsid w:val="004C2EF6"/>
    <w:rsid w:val="004C2F8F"/>
    <w:rsid w:val="004C2FB3"/>
    <w:rsid w:val="004C315D"/>
    <w:rsid w:val="004C345D"/>
    <w:rsid w:val="004C4249"/>
    <w:rsid w:val="004C46F3"/>
    <w:rsid w:val="004C53DC"/>
    <w:rsid w:val="004C7750"/>
    <w:rsid w:val="004C7790"/>
    <w:rsid w:val="004D03D4"/>
    <w:rsid w:val="004D0C0F"/>
    <w:rsid w:val="004D44C9"/>
    <w:rsid w:val="004D498A"/>
    <w:rsid w:val="004D7811"/>
    <w:rsid w:val="004D7E04"/>
    <w:rsid w:val="004E1647"/>
    <w:rsid w:val="004E1798"/>
    <w:rsid w:val="004E1EE3"/>
    <w:rsid w:val="004E2AA5"/>
    <w:rsid w:val="004E4988"/>
    <w:rsid w:val="004E52C5"/>
    <w:rsid w:val="004E6363"/>
    <w:rsid w:val="004E6AA8"/>
    <w:rsid w:val="004F10E5"/>
    <w:rsid w:val="004F1A11"/>
    <w:rsid w:val="004F44AA"/>
    <w:rsid w:val="004F4E33"/>
    <w:rsid w:val="004F63D4"/>
    <w:rsid w:val="004F71E2"/>
    <w:rsid w:val="005000A7"/>
    <w:rsid w:val="00500392"/>
    <w:rsid w:val="00500E39"/>
    <w:rsid w:val="00501E2A"/>
    <w:rsid w:val="0050213E"/>
    <w:rsid w:val="00502732"/>
    <w:rsid w:val="00502A2B"/>
    <w:rsid w:val="00502CE8"/>
    <w:rsid w:val="005032C3"/>
    <w:rsid w:val="005039DD"/>
    <w:rsid w:val="00503A6E"/>
    <w:rsid w:val="00503EFE"/>
    <w:rsid w:val="00504403"/>
    <w:rsid w:val="0050470C"/>
    <w:rsid w:val="00505AA3"/>
    <w:rsid w:val="00505D1F"/>
    <w:rsid w:val="00506256"/>
    <w:rsid w:val="00507CC8"/>
    <w:rsid w:val="005114ED"/>
    <w:rsid w:val="00511B4A"/>
    <w:rsid w:val="00512D83"/>
    <w:rsid w:val="00512DAF"/>
    <w:rsid w:val="00513BC4"/>
    <w:rsid w:val="00513F7F"/>
    <w:rsid w:val="0051533F"/>
    <w:rsid w:val="00515676"/>
    <w:rsid w:val="00516CAC"/>
    <w:rsid w:val="0052007C"/>
    <w:rsid w:val="00520596"/>
    <w:rsid w:val="00521241"/>
    <w:rsid w:val="00521A47"/>
    <w:rsid w:val="00521B8C"/>
    <w:rsid w:val="005226BA"/>
    <w:rsid w:val="005226DD"/>
    <w:rsid w:val="00523348"/>
    <w:rsid w:val="00523437"/>
    <w:rsid w:val="00523A82"/>
    <w:rsid w:val="005243B3"/>
    <w:rsid w:val="00525F37"/>
    <w:rsid w:val="0052679B"/>
    <w:rsid w:val="0052708A"/>
    <w:rsid w:val="0053073D"/>
    <w:rsid w:val="00530DC9"/>
    <w:rsid w:val="00531372"/>
    <w:rsid w:val="00532731"/>
    <w:rsid w:val="00532E3C"/>
    <w:rsid w:val="005355BA"/>
    <w:rsid w:val="0053597E"/>
    <w:rsid w:val="00535EDB"/>
    <w:rsid w:val="00535F70"/>
    <w:rsid w:val="00536BCB"/>
    <w:rsid w:val="005370EC"/>
    <w:rsid w:val="0053776E"/>
    <w:rsid w:val="00537DC2"/>
    <w:rsid w:val="00540357"/>
    <w:rsid w:val="005404D1"/>
    <w:rsid w:val="00540C1E"/>
    <w:rsid w:val="00541006"/>
    <w:rsid w:val="0054268C"/>
    <w:rsid w:val="005440D7"/>
    <w:rsid w:val="005447EC"/>
    <w:rsid w:val="00545C2C"/>
    <w:rsid w:val="00546B31"/>
    <w:rsid w:val="00547737"/>
    <w:rsid w:val="005478BB"/>
    <w:rsid w:val="00550023"/>
    <w:rsid w:val="005503B9"/>
    <w:rsid w:val="00552A9D"/>
    <w:rsid w:val="00552B51"/>
    <w:rsid w:val="00553A75"/>
    <w:rsid w:val="00553D9A"/>
    <w:rsid w:val="005542AC"/>
    <w:rsid w:val="00560724"/>
    <w:rsid w:val="00562F35"/>
    <w:rsid w:val="00563AE5"/>
    <w:rsid w:val="00564218"/>
    <w:rsid w:val="00564241"/>
    <w:rsid w:val="00565100"/>
    <w:rsid w:val="00565663"/>
    <w:rsid w:val="00565692"/>
    <w:rsid w:val="00567044"/>
    <w:rsid w:val="00567D4B"/>
    <w:rsid w:val="0057024A"/>
    <w:rsid w:val="00570C4A"/>
    <w:rsid w:val="005711B4"/>
    <w:rsid w:val="005733E1"/>
    <w:rsid w:val="00574FF7"/>
    <w:rsid w:val="00575DA3"/>
    <w:rsid w:val="00576576"/>
    <w:rsid w:val="00577943"/>
    <w:rsid w:val="00580A8E"/>
    <w:rsid w:val="00580D96"/>
    <w:rsid w:val="00582261"/>
    <w:rsid w:val="00582B89"/>
    <w:rsid w:val="0058368A"/>
    <w:rsid w:val="00583906"/>
    <w:rsid w:val="00585F57"/>
    <w:rsid w:val="00586141"/>
    <w:rsid w:val="00586691"/>
    <w:rsid w:val="00586AC9"/>
    <w:rsid w:val="00590118"/>
    <w:rsid w:val="00592937"/>
    <w:rsid w:val="00592C22"/>
    <w:rsid w:val="00592D7B"/>
    <w:rsid w:val="00592ED1"/>
    <w:rsid w:val="005939A2"/>
    <w:rsid w:val="005957ED"/>
    <w:rsid w:val="00595B45"/>
    <w:rsid w:val="0059769B"/>
    <w:rsid w:val="005A28A4"/>
    <w:rsid w:val="005A423B"/>
    <w:rsid w:val="005A48F9"/>
    <w:rsid w:val="005A4E71"/>
    <w:rsid w:val="005A5491"/>
    <w:rsid w:val="005A5652"/>
    <w:rsid w:val="005A575D"/>
    <w:rsid w:val="005A5F16"/>
    <w:rsid w:val="005A60BD"/>
    <w:rsid w:val="005A6C5B"/>
    <w:rsid w:val="005A7582"/>
    <w:rsid w:val="005B0230"/>
    <w:rsid w:val="005B038A"/>
    <w:rsid w:val="005B09D9"/>
    <w:rsid w:val="005B0CE0"/>
    <w:rsid w:val="005B18EF"/>
    <w:rsid w:val="005B1975"/>
    <w:rsid w:val="005B1A89"/>
    <w:rsid w:val="005B3981"/>
    <w:rsid w:val="005B43BA"/>
    <w:rsid w:val="005B43ED"/>
    <w:rsid w:val="005B4528"/>
    <w:rsid w:val="005B4748"/>
    <w:rsid w:val="005B5202"/>
    <w:rsid w:val="005B54B8"/>
    <w:rsid w:val="005B663E"/>
    <w:rsid w:val="005B6AD6"/>
    <w:rsid w:val="005C0ADA"/>
    <w:rsid w:val="005C17A8"/>
    <w:rsid w:val="005C4AD8"/>
    <w:rsid w:val="005C6BC3"/>
    <w:rsid w:val="005C71A1"/>
    <w:rsid w:val="005C7B0D"/>
    <w:rsid w:val="005D134E"/>
    <w:rsid w:val="005D2ACC"/>
    <w:rsid w:val="005D438C"/>
    <w:rsid w:val="005D4607"/>
    <w:rsid w:val="005D494E"/>
    <w:rsid w:val="005D4C50"/>
    <w:rsid w:val="005D53E6"/>
    <w:rsid w:val="005D55B9"/>
    <w:rsid w:val="005D5D75"/>
    <w:rsid w:val="005E007C"/>
    <w:rsid w:val="005E09BB"/>
    <w:rsid w:val="005E0DB4"/>
    <w:rsid w:val="005E1206"/>
    <w:rsid w:val="005E23AA"/>
    <w:rsid w:val="005E4DDC"/>
    <w:rsid w:val="005E4F5D"/>
    <w:rsid w:val="005E54B2"/>
    <w:rsid w:val="005E56EE"/>
    <w:rsid w:val="005E5995"/>
    <w:rsid w:val="005E672C"/>
    <w:rsid w:val="005E6BD0"/>
    <w:rsid w:val="005E781B"/>
    <w:rsid w:val="005F042A"/>
    <w:rsid w:val="005F0D86"/>
    <w:rsid w:val="005F1BFB"/>
    <w:rsid w:val="005F38C9"/>
    <w:rsid w:val="005F3DAE"/>
    <w:rsid w:val="005F4DC0"/>
    <w:rsid w:val="005F5D44"/>
    <w:rsid w:val="005F5FA6"/>
    <w:rsid w:val="005F6106"/>
    <w:rsid w:val="005F7318"/>
    <w:rsid w:val="00601615"/>
    <w:rsid w:val="0060208B"/>
    <w:rsid w:val="006025D4"/>
    <w:rsid w:val="0060309F"/>
    <w:rsid w:val="00603AE4"/>
    <w:rsid w:val="0060482E"/>
    <w:rsid w:val="006062BD"/>
    <w:rsid w:val="0060637F"/>
    <w:rsid w:val="00606BD7"/>
    <w:rsid w:val="00607AA6"/>
    <w:rsid w:val="006100A5"/>
    <w:rsid w:val="006104B2"/>
    <w:rsid w:val="00612938"/>
    <w:rsid w:val="00612A08"/>
    <w:rsid w:val="00612FE3"/>
    <w:rsid w:val="006134D2"/>
    <w:rsid w:val="00613636"/>
    <w:rsid w:val="00613736"/>
    <w:rsid w:val="00616869"/>
    <w:rsid w:val="00616AD1"/>
    <w:rsid w:val="00616F5A"/>
    <w:rsid w:val="00616FA7"/>
    <w:rsid w:val="00620E48"/>
    <w:rsid w:val="006218B0"/>
    <w:rsid w:val="00621AF0"/>
    <w:rsid w:val="006227C3"/>
    <w:rsid w:val="00623BBB"/>
    <w:rsid w:val="006242D3"/>
    <w:rsid w:val="00625066"/>
    <w:rsid w:val="00625AD8"/>
    <w:rsid w:val="00625C0C"/>
    <w:rsid w:val="00626275"/>
    <w:rsid w:val="006263CD"/>
    <w:rsid w:val="0062684C"/>
    <w:rsid w:val="00631FDC"/>
    <w:rsid w:val="00632A13"/>
    <w:rsid w:val="0063337F"/>
    <w:rsid w:val="00634405"/>
    <w:rsid w:val="00635C4B"/>
    <w:rsid w:val="00635CA7"/>
    <w:rsid w:val="00636720"/>
    <w:rsid w:val="006378D0"/>
    <w:rsid w:val="00640A0A"/>
    <w:rsid w:val="00641DC0"/>
    <w:rsid w:val="00643FF7"/>
    <w:rsid w:val="006449C3"/>
    <w:rsid w:val="00644BE5"/>
    <w:rsid w:val="00646B46"/>
    <w:rsid w:val="006478FA"/>
    <w:rsid w:val="00647C71"/>
    <w:rsid w:val="00647E3C"/>
    <w:rsid w:val="00651A89"/>
    <w:rsid w:val="0065219B"/>
    <w:rsid w:val="00652C1C"/>
    <w:rsid w:val="00652D39"/>
    <w:rsid w:val="00652D61"/>
    <w:rsid w:val="00652FDB"/>
    <w:rsid w:val="00654523"/>
    <w:rsid w:val="006570B0"/>
    <w:rsid w:val="00660268"/>
    <w:rsid w:val="006605CC"/>
    <w:rsid w:val="00661578"/>
    <w:rsid w:val="00661D8F"/>
    <w:rsid w:val="00661E6C"/>
    <w:rsid w:val="00663A47"/>
    <w:rsid w:val="00667A14"/>
    <w:rsid w:val="006700E8"/>
    <w:rsid w:val="00673029"/>
    <w:rsid w:val="0067428E"/>
    <w:rsid w:val="00676643"/>
    <w:rsid w:val="00676ADB"/>
    <w:rsid w:val="006773B3"/>
    <w:rsid w:val="00680271"/>
    <w:rsid w:val="00680DD9"/>
    <w:rsid w:val="00681C57"/>
    <w:rsid w:val="006867F2"/>
    <w:rsid w:val="00690C44"/>
    <w:rsid w:val="0069102A"/>
    <w:rsid w:val="00691769"/>
    <w:rsid w:val="0069267E"/>
    <w:rsid w:val="00693093"/>
    <w:rsid w:val="006937D4"/>
    <w:rsid w:val="00694B7B"/>
    <w:rsid w:val="00694F0E"/>
    <w:rsid w:val="00695B2C"/>
    <w:rsid w:val="006970DA"/>
    <w:rsid w:val="0069756C"/>
    <w:rsid w:val="00697757"/>
    <w:rsid w:val="006A07EE"/>
    <w:rsid w:val="006A1993"/>
    <w:rsid w:val="006A3E94"/>
    <w:rsid w:val="006A4958"/>
    <w:rsid w:val="006A6B74"/>
    <w:rsid w:val="006A7556"/>
    <w:rsid w:val="006A786E"/>
    <w:rsid w:val="006B0686"/>
    <w:rsid w:val="006B24DB"/>
    <w:rsid w:val="006B2639"/>
    <w:rsid w:val="006B2C75"/>
    <w:rsid w:val="006B2CCF"/>
    <w:rsid w:val="006B314F"/>
    <w:rsid w:val="006B31B1"/>
    <w:rsid w:val="006B358B"/>
    <w:rsid w:val="006B4DCE"/>
    <w:rsid w:val="006B51E9"/>
    <w:rsid w:val="006B6F8B"/>
    <w:rsid w:val="006B7189"/>
    <w:rsid w:val="006B7575"/>
    <w:rsid w:val="006C05DC"/>
    <w:rsid w:val="006C22E0"/>
    <w:rsid w:val="006C41AA"/>
    <w:rsid w:val="006C42B8"/>
    <w:rsid w:val="006C4311"/>
    <w:rsid w:val="006C43BD"/>
    <w:rsid w:val="006C45D9"/>
    <w:rsid w:val="006C4808"/>
    <w:rsid w:val="006C5B49"/>
    <w:rsid w:val="006C5CF4"/>
    <w:rsid w:val="006C653E"/>
    <w:rsid w:val="006C6988"/>
    <w:rsid w:val="006C6C8D"/>
    <w:rsid w:val="006C6D80"/>
    <w:rsid w:val="006C6F56"/>
    <w:rsid w:val="006C743C"/>
    <w:rsid w:val="006D2C7A"/>
    <w:rsid w:val="006D2FD0"/>
    <w:rsid w:val="006D310F"/>
    <w:rsid w:val="006D3155"/>
    <w:rsid w:val="006D48FF"/>
    <w:rsid w:val="006D4B97"/>
    <w:rsid w:val="006D5019"/>
    <w:rsid w:val="006D5168"/>
    <w:rsid w:val="006D53A2"/>
    <w:rsid w:val="006D56F5"/>
    <w:rsid w:val="006D5BEB"/>
    <w:rsid w:val="006D5C2D"/>
    <w:rsid w:val="006D70E7"/>
    <w:rsid w:val="006D71F0"/>
    <w:rsid w:val="006E0608"/>
    <w:rsid w:val="006E153A"/>
    <w:rsid w:val="006E1A90"/>
    <w:rsid w:val="006E1F24"/>
    <w:rsid w:val="006E210C"/>
    <w:rsid w:val="006E28DA"/>
    <w:rsid w:val="006E5FDE"/>
    <w:rsid w:val="006E7822"/>
    <w:rsid w:val="006E7A5C"/>
    <w:rsid w:val="006F022D"/>
    <w:rsid w:val="006F0C7D"/>
    <w:rsid w:val="006F28DB"/>
    <w:rsid w:val="006F4643"/>
    <w:rsid w:val="006F4EAF"/>
    <w:rsid w:val="006F5D45"/>
    <w:rsid w:val="006F6491"/>
    <w:rsid w:val="006F6755"/>
    <w:rsid w:val="006F6DE0"/>
    <w:rsid w:val="006F7454"/>
    <w:rsid w:val="006F77E9"/>
    <w:rsid w:val="006F797E"/>
    <w:rsid w:val="006F7FAD"/>
    <w:rsid w:val="00701776"/>
    <w:rsid w:val="0070344F"/>
    <w:rsid w:val="00704431"/>
    <w:rsid w:val="007049F0"/>
    <w:rsid w:val="0070538F"/>
    <w:rsid w:val="007058FC"/>
    <w:rsid w:val="00706D97"/>
    <w:rsid w:val="00706E9C"/>
    <w:rsid w:val="007072A7"/>
    <w:rsid w:val="00707E56"/>
    <w:rsid w:val="00710D64"/>
    <w:rsid w:val="007138AE"/>
    <w:rsid w:val="00715374"/>
    <w:rsid w:val="0071583B"/>
    <w:rsid w:val="0071595E"/>
    <w:rsid w:val="0071648D"/>
    <w:rsid w:val="00716967"/>
    <w:rsid w:val="00716A8D"/>
    <w:rsid w:val="007171BC"/>
    <w:rsid w:val="00720510"/>
    <w:rsid w:val="00720D61"/>
    <w:rsid w:val="00720E90"/>
    <w:rsid w:val="00721982"/>
    <w:rsid w:val="00721ADD"/>
    <w:rsid w:val="0072248D"/>
    <w:rsid w:val="00722CE5"/>
    <w:rsid w:val="00724FD5"/>
    <w:rsid w:val="007250F3"/>
    <w:rsid w:val="0072556C"/>
    <w:rsid w:val="00726419"/>
    <w:rsid w:val="00726B86"/>
    <w:rsid w:val="00726DFA"/>
    <w:rsid w:val="0073188C"/>
    <w:rsid w:val="007323B6"/>
    <w:rsid w:val="007328A8"/>
    <w:rsid w:val="00733999"/>
    <w:rsid w:val="00736353"/>
    <w:rsid w:val="0073646F"/>
    <w:rsid w:val="00737CFC"/>
    <w:rsid w:val="0074069D"/>
    <w:rsid w:val="00740935"/>
    <w:rsid w:val="00740B49"/>
    <w:rsid w:val="00741384"/>
    <w:rsid w:val="0074188D"/>
    <w:rsid w:val="00742AA9"/>
    <w:rsid w:val="007431BD"/>
    <w:rsid w:val="00743558"/>
    <w:rsid w:val="0074674D"/>
    <w:rsid w:val="007500B2"/>
    <w:rsid w:val="00751E79"/>
    <w:rsid w:val="0075229D"/>
    <w:rsid w:val="00753042"/>
    <w:rsid w:val="0075314F"/>
    <w:rsid w:val="00755437"/>
    <w:rsid w:val="00756D39"/>
    <w:rsid w:val="0075730B"/>
    <w:rsid w:val="00757C0A"/>
    <w:rsid w:val="00757C24"/>
    <w:rsid w:val="00760DA9"/>
    <w:rsid w:val="00761190"/>
    <w:rsid w:val="007615E3"/>
    <w:rsid w:val="00761D5F"/>
    <w:rsid w:val="00762A5F"/>
    <w:rsid w:val="00762F04"/>
    <w:rsid w:val="00763033"/>
    <w:rsid w:val="007658C4"/>
    <w:rsid w:val="00766257"/>
    <w:rsid w:val="00766644"/>
    <w:rsid w:val="00766DD5"/>
    <w:rsid w:val="0076723F"/>
    <w:rsid w:val="00767C66"/>
    <w:rsid w:val="00770B1F"/>
    <w:rsid w:val="00770EBD"/>
    <w:rsid w:val="0077172A"/>
    <w:rsid w:val="00771E25"/>
    <w:rsid w:val="00772256"/>
    <w:rsid w:val="007730AF"/>
    <w:rsid w:val="00773208"/>
    <w:rsid w:val="00773523"/>
    <w:rsid w:val="00773ADF"/>
    <w:rsid w:val="00773AFC"/>
    <w:rsid w:val="0077406E"/>
    <w:rsid w:val="00774605"/>
    <w:rsid w:val="00776675"/>
    <w:rsid w:val="00776904"/>
    <w:rsid w:val="00777557"/>
    <w:rsid w:val="00780794"/>
    <w:rsid w:val="0078182F"/>
    <w:rsid w:val="00781A89"/>
    <w:rsid w:val="00782D22"/>
    <w:rsid w:val="00783231"/>
    <w:rsid w:val="00784137"/>
    <w:rsid w:val="0078538B"/>
    <w:rsid w:val="00785576"/>
    <w:rsid w:val="00786662"/>
    <w:rsid w:val="007872F5"/>
    <w:rsid w:val="007877EE"/>
    <w:rsid w:val="00790334"/>
    <w:rsid w:val="00791121"/>
    <w:rsid w:val="0079116C"/>
    <w:rsid w:val="0079130B"/>
    <w:rsid w:val="00791320"/>
    <w:rsid w:val="0079153E"/>
    <w:rsid w:val="00791959"/>
    <w:rsid w:val="00791C2A"/>
    <w:rsid w:val="00792262"/>
    <w:rsid w:val="007924BA"/>
    <w:rsid w:val="007930A6"/>
    <w:rsid w:val="0079402D"/>
    <w:rsid w:val="00794E5F"/>
    <w:rsid w:val="0079562F"/>
    <w:rsid w:val="00797216"/>
    <w:rsid w:val="00797DFF"/>
    <w:rsid w:val="007A151F"/>
    <w:rsid w:val="007A1B6C"/>
    <w:rsid w:val="007A219F"/>
    <w:rsid w:val="007A292D"/>
    <w:rsid w:val="007A3BBE"/>
    <w:rsid w:val="007A546A"/>
    <w:rsid w:val="007A5788"/>
    <w:rsid w:val="007A5A17"/>
    <w:rsid w:val="007A610D"/>
    <w:rsid w:val="007A67F0"/>
    <w:rsid w:val="007A6CF8"/>
    <w:rsid w:val="007A6EDD"/>
    <w:rsid w:val="007A7081"/>
    <w:rsid w:val="007A79BE"/>
    <w:rsid w:val="007B09D5"/>
    <w:rsid w:val="007B25E4"/>
    <w:rsid w:val="007B26CB"/>
    <w:rsid w:val="007B4AA4"/>
    <w:rsid w:val="007B57C3"/>
    <w:rsid w:val="007B5A6D"/>
    <w:rsid w:val="007B602B"/>
    <w:rsid w:val="007B7065"/>
    <w:rsid w:val="007B71E2"/>
    <w:rsid w:val="007C0D7B"/>
    <w:rsid w:val="007C0DE5"/>
    <w:rsid w:val="007C0FB5"/>
    <w:rsid w:val="007C13E5"/>
    <w:rsid w:val="007C2163"/>
    <w:rsid w:val="007C41E7"/>
    <w:rsid w:val="007C6EFF"/>
    <w:rsid w:val="007C723D"/>
    <w:rsid w:val="007C7DD2"/>
    <w:rsid w:val="007D153C"/>
    <w:rsid w:val="007D33DC"/>
    <w:rsid w:val="007D3518"/>
    <w:rsid w:val="007D4980"/>
    <w:rsid w:val="007D4AE9"/>
    <w:rsid w:val="007D55A6"/>
    <w:rsid w:val="007D5691"/>
    <w:rsid w:val="007D6431"/>
    <w:rsid w:val="007D6A4E"/>
    <w:rsid w:val="007D6EEE"/>
    <w:rsid w:val="007D720F"/>
    <w:rsid w:val="007E2507"/>
    <w:rsid w:val="007E2FF4"/>
    <w:rsid w:val="007E36F3"/>
    <w:rsid w:val="007E47CC"/>
    <w:rsid w:val="007E65B6"/>
    <w:rsid w:val="007F21C4"/>
    <w:rsid w:val="007F2B7A"/>
    <w:rsid w:val="007F4874"/>
    <w:rsid w:val="007F4D56"/>
    <w:rsid w:val="007F4D66"/>
    <w:rsid w:val="007F55F5"/>
    <w:rsid w:val="007F6E4A"/>
    <w:rsid w:val="007F725F"/>
    <w:rsid w:val="007F796D"/>
    <w:rsid w:val="00800D07"/>
    <w:rsid w:val="00800FC2"/>
    <w:rsid w:val="00802152"/>
    <w:rsid w:val="008033DB"/>
    <w:rsid w:val="008036AF"/>
    <w:rsid w:val="008037F1"/>
    <w:rsid w:val="008057D6"/>
    <w:rsid w:val="008058A5"/>
    <w:rsid w:val="00805970"/>
    <w:rsid w:val="00805B1B"/>
    <w:rsid w:val="008065BD"/>
    <w:rsid w:val="00807F34"/>
    <w:rsid w:val="00807F3D"/>
    <w:rsid w:val="008109EA"/>
    <w:rsid w:val="00810B7A"/>
    <w:rsid w:val="00811FAE"/>
    <w:rsid w:val="00812D9B"/>
    <w:rsid w:val="00813170"/>
    <w:rsid w:val="00814AEE"/>
    <w:rsid w:val="00815E7D"/>
    <w:rsid w:val="008161C2"/>
    <w:rsid w:val="008175AA"/>
    <w:rsid w:val="008179CE"/>
    <w:rsid w:val="00820651"/>
    <w:rsid w:val="00821355"/>
    <w:rsid w:val="00822040"/>
    <w:rsid w:val="00822BD2"/>
    <w:rsid w:val="0082324E"/>
    <w:rsid w:val="008234E3"/>
    <w:rsid w:val="0082415B"/>
    <w:rsid w:val="00824AD8"/>
    <w:rsid w:val="008259FA"/>
    <w:rsid w:val="00825C60"/>
    <w:rsid w:val="0082670A"/>
    <w:rsid w:val="008271EB"/>
    <w:rsid w:val="00827F69"/>
    <w:rsid w:val="00833A23"/>
    <w:rsid w:val="00833E1B"/>
    <w:rsid w:val="00833F04"/>
    <w:rsid w:val="00834AE2"/>
    <w:rsid w:val="00835D40"/>
    <w:rsid w:val="00835FF9"/>
    <w:rsid w:val="00837BC8"/>
    <w:rsid w:val="00837E1A"/>
    <w:rsid w:val="008401C0"/>
    <w:rsid w:val="00841165"/>
    <w:rsid w:val="008425E8"/>
    <w:rsid w:val="00845931"/>
    <w:rsid w:val="00846954"/>
    <w:rsid w:val="00847FF1"/>
    <w:rsid w:val="0085075B"/>
    <w:rsid w:val="008547F5"/>
    <w:rsid w:val="00854D98"/>
    <w:rsid w:val="00854FC2"/>
    <w:rsid w:val="00856272"/>
    <w:rsid w:val="00856F2A"/>
    <w:rsid w:val="0086091C"/>
    <w:rsid w:val="00861745"/>
    <w:rsid w:val="00861D94"/>
    <w:rsid w:val="00864E4F"/>
    <w:rsid w:val="0086563C"/>
    <w:rsid w:val="00865B59"/>
    <w:rsid w:val="00866545"/>
    <w:rsid w:val="00866E6F"/>
    <w:rsid w:val="00866F53"/>
    <w:rsid w:val="008678F8"/>
    <w:rsid w:val="00870ABC"/>
    <w:rsid w:val="00870F3B"/>
    <w:rsid w:val="00872DC8"/>
    <w:rsid w:val="008731B2"/>
    <w:rsid w:val="00873D3A"/>
    <w:rsid w:val="00873ECC"/>
    <w:rsid w:val="0087447C"/>
    <w:rsid w:val="00875414"/>
    <w:rsid w:val="00875A73"/>
    <w:rsid w:val="00876110"/>
    <w:rsid w:val="00877636"/>
    <w:rsid w:val="00877FE7"/>
    <w:rsid w:val="00880181"/>
    <w:rsid w:val="008811B0"/>
    <w:rsid w:val="00881959"/>
    <w:rsid w:val="008819A2"/>
    <w:rsid w:val="00883119"/>
    <w:rsid w:val="00883881"/>
    <w:rsid w:val="0088393F"/>
    <w:rsid w:val="00883A11"/>
    <w:rsid w:val="00883E36"/>
    <w:rsid w:val="00884373"/>
    <w:rsid w:val="0088578B"/>
    <w:rsid w:val="00885EE6"/>
    <w:rsid w:val="00886773"/>
    <w:rsid w:val="00886839"/>
    <w:rsid w:val="0088763F"/>
    <w:rsid w:val="008878FB"/>
    <w:rsid w:val="00890A20"/>
    <w:rsid w:val="00890C2E"/>
    <w:rsid w:val="00891C87"/>
    <w:rsid w:val="0089267D"/>
    <w:rsid w:val="00893063"/>
    <w:rsid w:val="00896E39"/>
    <w:rsid w:val="00897C70"/>
    <w:rsid w:val="00897E22"/>
    <w:rsid w:val="008A04DF"/>
    <w:rsid w:val="008A04FF"/>
    <w:rsid w:val="008A148D"/>
    <w:rsid w:val="008A1C5F"/>
    <w:rsid w:val="008A210A"/>
    <w:rsid w:val="008A29A5"/>
    <w:rsid w:val="008A40F3"/>
    <w:rsid w:val="008A4347"/>
    <w:rsid w:val="008A4757"/>
    <w:rsid w:val="008A562D"/>
    <w:rsid w:val="008A6FC2"/>
    <w:rsid w:val="008A74F8"/>
    <w:rsid w:val="008A7B0D"/>
    <w:rsid w:val="008B0F8E"/>
    <w:rsid w:val="008B1BF0"/>
    <w:rsid w:val="008B3D36"/>
    <w:rsid w:val="008B4E06"/>
    <w:rsid w:val="008B5A52"/>
    <w:rsid w:val="008B7A38"/>
    <w:rsid w:val="008B7B99"/>
    <w:rsid w:val="008C020B"/>
    <w:rsid w:val="008C1401"/>
    <w:rsid w:val="008C1EF4"/>
    <w:rsid w:val="008C2E8A"/>
    <w:rsid w:val="008C4443"/>
    <w:rsid w:val="008C5540"/>
    <w:rsid w:val="008C630A"/>
    <w:rsid w:val="008C6979"/>
    <w:rsid w:val="008C6A80"/>
    <w:rsid w:val="008D035F"/>
    <w:rsid w:val="008D04F0"/>
    <w:rsid w:val="008D3419"/>
    <w:rsid w:val="008D43D5"/>
    <w:rsid w:val="008D4AA8"/>
    <w:rsid w:val="008D588E"/>
    <w:rsid w:val="008D6AFD"/>
    <w:rsid w:val="008D7232"/>
    <w:rsid w:val="008D77DA"/>
    <w:rsid w:val="008D7D27"/>
    <w:rsid w:val="008E11C8"/>
    <w:rsid w:val="008E1A61"/>
    <w:rsid w:val="008E225B"/>
    <w:rsid w:val="008E2724"/>
    <w:rsid w:val="008E35FB"/>
    <w:rsid w:val="008E3E22"/>
    <w:rsid w:val="008E405E"/>
    <w:rsid w:val="008E452F"/>
    <w:rsid w:val="008E5CC0"/>
    <w:rsid w:val="008E5F2D"/>
    <w:rsid w:val="008E6336"/>
    <w:rsid w:val="008E6513"/>
    <w:rsid w:val="008E73D5"/>
    <w:rsid w:val="008E7D89"/>
    <w:rsid w:val="008E7FEC"/>
    <w:rsid w:val="008F1634"/>
    <w:rsid w:val="008F2D66"/>
    <w:rsid w:val="008F36E0"/>
    <w:rsid w:val="008F456A"/>
    <w:rsid w:val="008F4EDC"/>
    <w:rsid w:val="008F53F3"/>
    <w:rsid w:val="008F59F5"/>
    <w:rsid w:val="008F7E60"/>
    <w:rsid w:val="0090011A"/>
    <w:rsid w:val="009007AA"/>
    <w:rsid w:val="00900AE8"/>
    <w:rsid w:val="009011F4"/>
    <w:rsid w:val="00901F32"/>
    <w:rsid w:val="009020F1"/>
    <w:rsid w:val="0090271D"/>
    <w:rsid w:val="00902877"/>
    <w:rsid w:val="00903E80"/>
    <w:rsid w:val="00904DDD"/>
    <w:rsid w:val="0090504D"/>
    <w:rsid w:val="00905B22"/>
    <w:rsid w:val="009068FF"/>
    <w:rsid w:val="00907E58"/>
    <w:rsid w:val="0091063E"/>
    <w:rsid w:val="009106B9"/>
    <w:rsid w:val="00910C6A"/>
    <w:rsid w:val="00910E6C"/>
    <w:rsid w:val="00911E73"/>
    <w:rsid w:val="009123CD"/>
    <w:rsid w:val="00913BD9"/>
    <w:rsid w:val="00913DCF"/>
    <w:rsid w:val="00915641"/>
    <w:rsid w:val="00915F0A"/>
    <w:rsid w:val="00916153"/>
    <w:rsid w:val="009161B1"/>
    <w:rsid w:val="00917ACF"/>
    <w:rsid w:val="00920267"/>
    <w:rsid w:val="009224AF"/>
    <w:rsid w:val="00924315"/>
    <w:rsid w:val="009243F7"/>
    <w:rsid w:val="00924AB3"/>
    <w:rsid w:val="00925603"/>
    <w:rsid w:val="00925AAD"/>
    <w:rsid w:val="0092646C"/>
    <w:rsid w:val="00926499"/>
    <w:rsid w:val="009268ED"/>
    <w:rsid w:val="00930072"/>
    <w:rsid w:val="00931900"/>
    <w:rsid w:val="009322BB"/>
    <w:rsid w:val="009326A9"/>
    <w:rsid w:val="009329DC"/>
    <w:rsid w:val="00932BC0"/>
    <w:rsid w:val="00933655"/>
    <w:rsid w:val="009340A2"/>
    <w:rsid w:val="009348B0"/>
    <w:rsid w:val="00934D87"/>
    <w:rsid w:val="0093548C"/>
    <w:rsid w:val="00936142"/>
    <w:rsid w:val="00936C14"/>
    <w:rsid w:val="00937427"/>
    <w:rsid w:val="00937C2A"/>
    <w:rsid w:val="00937D70"/>
    <w:rsid w:val="00940411"/>
    <w:rsid w:val="0094175F"/>
    <w:rsid w:val="00942F9E"/>
    <w:rsid w:val="00944618"/>
    <w:rsid w:val="0094477D"/>
    <w:rsid w:val="00944FF9"/>
    <w:rsid w:val="0094534A"/>
    <w:rsid w:val="00945925"/>
    <w:rsid w:val="0094650D"/>
    <w:rsid w:val="009476D0"/>
    <w:rsid w:val="00950332"/>
    <w:rsid w:val="00951962"/>
    <w:rsid w:val="00951B26"/>
    <w:rsid w:val="00951EE0"/>
    <w:rsid w:val="00951FD2"/>
    <w:rsid w:val="0095324D"/>
    <w:rsid w:val="009538F6"/>
    <w:rsid w:val="00956AFE"/>
    <w:rsid w:val="00956D38"/>
    <w:rsid w:val="00957FF7"/>
    <w:rsid w:val="00960234"/>
    <w:rsid w:val="00960D59"/>
    <w:rsid w:val="00961A16"/>
    <w:rsid w:val="00962387"/>
    <w:rsid w:val="0096266B"/>
    <w:rsid w:val="00963254"/>
    <w:rsid w:val="0096359C"/>
    <w:rsid w:val="00963B55"/>
    <w:rsid w:val="00963BD5"/>
    <w:rsid w:val="00964591"/>
    <w:rsid w:val="009649C3"/>
    <w:rsid w:val="00964B07"/>
    <w:rsid w:val="00964BEA"/>
    <w:rsid w:val="00965288"/>
    <w:rsid w:val="009661A7"/>
    <w:rsid w:val="009665E6"/>
    <w:rsid w:val="0096738F"/>
    <w:rsid w:val="00970903"/>
    <w:rsid w:val="009724E4"/>
    <w:rsid w:val="00972E42"/>
    <w:rsid w:val="00973C71"/>
    <w:rsid w:val="00973D0F"/>
    <w:rsid w:val="009758E1"/>
    <w:rsid w:val="00975BB4"/>
    <w:rsid w:val="00975D4F"/>
    <w:rsid w:val="00975EA3"/>
    <w:rsid w:val="0097705A"/>
    <w:rsid w:val="00977237"/>
    <w:rsid w:val="0097763A"/>
    <w:rsid w:val="0097763F"/>
    <w:rsid w:val="00977D1D"/>
    <w:rsid w:val="0098106B"/>
    <w:rsid w:val="009834CC"/>
    <w:rsid w:val="00985CE5"/>
    <w:rsid w:val="00985F72"/>
    <w:rsid w:val="0098686E"/>
    <w:rsid w:val="00986A4D"/>
    <w:rsid w:val="00987F9F"/>
    <w:rsid w:val="0099089C"/>
    <w:rsid w:val="00990F36"/>
    <w:rsid w:val="00991AD5"/>
    <w:rsid w:val="00993D3E"/>
    <w:rsid w:val="00994AF6"/>
    <w:rsid w:val="00994D38"/>
    <w:rsid w:val="00995BC7"/>
    <w:rsid w:val="00996505"/>
    <w:rsid w:val="009976A4"/>
    <w:rsid w:val="00997F51"/>
    <w:rsid w:val="009A025F"/>
    <w:rsid w:val="009A11DF"/>
    <w:rsid w:val="009A1222"/>
    <w:rsid w:val="009A1C46"/>
    <w:rsid w:val="009A2045"/>
    <w:rsid w:val="009A2EDB"/>
    <w:rsid w:val="009A31B1"/>
    <w:rsid w:val="009A3C17"/>
    <w:rsid w:val="009A43DE"/>
    <w:rsid w:val="009A4970"/>
    <w:rsid w:val="009A528B"/>
    <w:rsid w:val="009A6350"/>
    <w:rsid w:val="009A68E3"/>
    <w:rsid w:val="009A7052"/>
    <w:rsid w:val="009A7899"/>
    <w:rsid w:val="009A7BE2"/>
    <w:rsid w:val="009B0430"/>
    <w:rsid w:val="009B0DFD"/>
    <w:rsid w:val="009B112D"/>
    <w:rsid w:val="009B1EF4"/>
    <w:rsid w:val="009B227B"/>
    <w:rsid w:val="009B274D"/>
    <w:rsid w:val="009B2B2C"/>
    <w:rsid w:val="009B336C"/>
    <w:rsid w:val="009B38B5"/>
    <w:rsid w:val="009B4275"/>
    <w:rsid w:val="009B475F"/>
    <w:rsid w:val="009B545B"/>
    <w:rsid w:val="009B554B"/>
    <w:rsid w:val="009B6E6A"/>
    <w:rsid w:val="009B7A93"/>
    <w:rsid w:val="009B7BB3"/>
    <w:rsid w:val="009C1108"/>
    <w:rsid w:val="009C17A9"/>
    <w:rsid w:val="009C3188"/>
    <w:rsid w:val="009C45E5"/>
    <w:rsid w:val="009C4B83"/>
    <w:rsid w:val="009C4B8E"/>
    <w:rsid w:val="009C593B"/>
    <w:rsid w:val="009C61AF"/>
    <w:rsid w:val="009C717E"/>
    <w:rsid w:val="009C77FF"/>
    <w:rsid w:val="009D0C7C"/>
    <w:rsid w:val="009D1687"/>
    <w:rsid w:val="009D1F3A"/>
    <w:rsid w:val="009D2AAD"/>
    <w:rsid w:val="009D47D1"/>
    <w:rsid w:val="009D4D69"/>
    <w:rsid w:val="009D547C"/>
    <w:rsid w:val="009D60E2"/>
    <w:rsid w:val="009D61B8"/>
    <w:rsid w:val="009E01F5"/>
    <w:rsid w:val="009E05B9"/>
    <w:rsid w:val="009E2B34"/>
    <w:rsid w:val="009E2EA4"/>
    <w:rsid w:val="009E4925"/>
    <w:rsid w:val="009E4CD3"/>
    <w:rsid w:val="009E4D2F"/>
    <w:rsid w:val="009E5AA5"/>
    <w:rsid w:val="009E5D6B"/>
    <w:rsid w:val="009F0704"/>
    <w:rsid w:val="009F096D"/>
    <w:rsid w:val="009F0A0C"/>
    <w:rsid w:val="009F1642"/>
    <w:rsid w:val="009F1AC7"/>
    <w:rsid w:val="009F2303"/>
    <w:rsid w:val="009F2792"/>
    <w:rsid w:val="009F2A92"/>
    <w:rsid w:val="009F2E19"/>
    <w:rsid w:val="009F3085"/>
    <w:rsid w:val="009F3AE4"/>
    <w:rsid w:val="009F402E"/>
    <w:rsid w:val="009F5A49"/>
    <w:rsid w:val="009F6A67"/>
    <w:rsid w:val="009F6C28"/>
    <w:rsid w:val="009F704E"/>
    <w:rsid w:val="009F776F"/>
    <w:rsid w:val="00A004F2"/>
    <w:rsid w:val="00A007B4"/>
    <w:rsid w:val="00A00996"/>
    <w:rsid w:val="00A00A97"/>
    <w:rsid w:val="00A00AAC"/>
    <w:rsid w:val="00A00DFB"/>
    <w:rsid w:val="00A01C17"/>
    <w:rsid w:val="00A01CCF"/>
    <w:rsid w:val="00A01EF0"/>
    <w:rsid w:val="00A030EC"/>
    <w:rsid w:val="00A038BA"/>
    <w:rsid w:val="00A04BE3"/>
    <w:rsid w:val="00A06ED9"/>
    <w:rsid w:val="00A06F55"/>
    <w:rsid w:val="00A071B2"/>
    <w:rsid w:val="00A13773"/>
    <w:rsid w:val="00A13A94"/>
    <w:rsid w:val="00A14528"/>
    <w:rsid w:val="00A1475E"/>
    <w:rsid w:val="00A14C77"/>
    <w:rsid w:val="00A15185"/>
    <w:rsid w:val="00A20213"/>
    <w:rsid w:val="00A206BC"/>
    <w:rsid w:val="00A20BEC"/>
    <w:rsid w:val="00A20CB9"/>
    <w:rsid w:val="00A210AD"/>
    <w:rsid w:val="00A21593"/>
    <w:rsid w:val="00A21D6A"/>
    <w:rsid w:val="00A22D22"/>
    <w:rsid w:val="00A24986"/>
    <w:rsid w:val="00A26571"/>
    <w:rsid w:val="00A26AC7"/>
    <w:rsid w:val="00A26B37"/>
    <w:rsid w:val="00A26CE3"/>
    <w:rsid w:val="00A26E5A"/>
    <w:rsid w:val="00A2725D"/>
    <w:rsid w:val="00A272D2"/>
    <w:rsid w:val="00A279F9"/>
    <w:rsid w:val="00A30CC3"/>
    <w:rsid w:val="00A314CF"/>
    <w:rsid w:val="00A326DF"/>
    <w:rsid w:val="00A32783"/>
    <w:rsid w:val="00A32C49"/>
    <w:rsid w:val="00A3533F"/>
    <w:rsid w:val="00A35657"/>
    <w:rsid w:val="00A35919"/>
    <w:rsid w:val="00A35B2F"/>
    <w:rsid w:val="00A35F51"/>
    <w:rsid w:val="00A36857"/>
    <w:rsid w:val="00A36C94"/>
    <w:rsid w:val="00A37AE2"/>
    <w:rsid w:val="00A401C9"/>
    <w:rsid w:val="00A40E26"/>
    <w:rsid w:val="00A4153E"/>
    <w:rsid w:val="00A4272E"/>
    <w:rsid w:val="00A4288F"/>
    <w:rsid w:val="00A43E03"/>
    <w:rsid w:val="00A44808"/>
    <w:rsid w:val="00A45810"/>
    <w:rsid w:val="00A460D9"/>
    <w:rsid w:val="00A47906"/>
    <w:rsid w:val="00A47B3F"/>
    <w:rsid w:val="00A51583"/>
    <w:rsid w:val="00A52BE7"/>
    <w:rsid w:val="00A53712"/>
    <w:rsid w:val="00A53799"/>
    <w:rsid w:val="00A538A5"/>
    <w:rsid w:val="00A53E0C"/>
    <w:rsid w:val="00A5442A"/>
    <w:rsid w:val="00A550C8"/>
    <w:rsid w:val="00A55CCC"/>
    <w:rsid w:val="00A57EBA"/>
    <w:rsid w:val="00A61C10"/>
    <w:rsid w:val="00A61E37"/>
    <w:rsid w:val="00A62688"/>
    <w:rsid w:val="00A627D9"/>
    <w:rsid w:val="00A63630"/>
    <w:rsid w:val="00A63850"/>
    <w:rsid w:val="00A6408E"/>
    <w:rsid w:val="00A644F3"/>
    <w:rsid w:val="00A65BE4"/>
    <w:rsid w:val="00A65EE2"/>
    <w:rsid w:val="00A661BF"/>
    <w:rsid w:val="00A6710D"/>
    <w:rsid w:val="00A67435"/>
    <w:rsid w:val="00A67531"/>
    <w:rsid w:val="00A67C8B"/>
    <w:rsid w:val="00A70879"/>
    <w:rsid w:val="00A70923"/>
    <w:rsid w:val="00A72303"/>
    <w:rsid w:val="00A7298E"/>
    <w:rsid w:val="00A73BC3"/>
    <w:rsid w:val="00A748F1"/>
    <w:rsid w:val="00A765F0"/>
    <w:rsid w:val="00A76AED"/>
    <w:rsid w:val="00A76D90"/>
    <w:rsid w:val="00A771B7"/>
    <w:rsid w:val="00A7762C"/>
    <w:rsid w:val="00A81507"/>
    <w:rsid w:val="00A81824"/>
    <w:rsid w:val="00A820D7"/>
    <w:rsid w:val="00A83DE2"/>
    <w:rsid w:val="00A83EF1"/>
    <w:rsid w:val="00A84147"/>
    <w:rsid w:val="00A843B3"/>
    <w:rsid w:val="00A84A4F"/>
    <w:rsid w:val="00A850C2"/>
    <w:rsid w:val="00A85F3F"/>
    <w:rsid w:val="00A8610F"/>
    <w:rsid w:val="00A86542"/>
    <w:rsid w:val="00A87CD5"/>
    <w:rsid w:val="00A906BA"/>
    <w:rsid w:val="00A90800"/>
    <w:rsid w:val="00A91460"/>
    <w:rsid w:val="00A9167E"/>
    <w:rsid w:val="00A91915"/>
    <w:rsid w:val="00A91EB0"/>
    <w:rsid w:val="00A92754"/>
    <w:rsid w:val="00A92FD7"/>
    <w:rsid w:val="00A94AC4"/>
    <w:rsid w:val="00A9522D"/>
    <w:rsid w:val="00A969E9"/>
    <w:rsid w:val="00A96D96"/>
    <w:rsid w:val="00A97302"/>
    <w:rsid w:val="00AA0076"/>
    <w:rsid w:val="00AA161D"/>
    <w:rsid w:val="00AA200F"/>
    <w:rsid w:val="00AA3995"/>
    <w:rsid w:val="00AA3BDD"/>
    <w:rsid w:val="00AA444B"/>
    <w:rsid w:val="00AA497B"/>
    <w:rsid w:val="00AA56D3"/>
    <w:rsid w:val="00AA6010"/>
    <w:rsid w:val="00AA6981"/>
    <w:rsid w:val="00AA7F6C"/>
    <w:rsid w:val="00AB14C6"/>
    <w:rsid w:val="00AB1802"/>
    <w:rsid w:val="00AB2352"/>
    <w:rsid w:val="00AB3C55"/>
    <w:rsid w:val="00AB5D27"/>
    <w:rsid w:val="00AB6A7A"/>
    <w:rsid w:val="00AC022C"/>
    <w:rsid w:val="00AC0C8D"/>
    <w:rsid w:val="00AC1387"/>
    <w:rsid w:val="00AC13C5"/>
    <w:rsid w:val="00AC1633"/>
    <w:rsid w:val="00AC3BD4"/>
    <w:rsid w:val="00AC3DED"/>
    <w:rsid w:val="00AC464B"/>
    <w:rsid w:val="00AC4656"/>
    <w:rsid w:val="00AC58A3"/>
    <w:rsid w:val="00AC68C5"/>
    <w:rsid w:val="00AD12CA"/>
    <w:rsid w:val="00AD19DA"/>
    <w:rsid w:val="00AD25AE"/>
    <w:rsid w:val="00AD2908"/>
    <w:rsid w:val="00AD502B"/>
    <w:rsid w:val="00AD56BC"/>
    <w:rsid w:val="00AD5FA5"/>
    <w:rsid w:val="00AD6F59"/>
    <w:rsid w:val="00AD7297"/>
    <w:rsid w:val="00AE0741"/>
    <w:rsid w:val="00AE0850"/>
    <w:rsid w:val="00AE33FA"/>
    <w:rsid w:val="00AE3A1B"/>
    <w:rsid w:val="00AE3D28"/>
    <w:rsid w:val="00AE54AC"/>
    <w:rsid w:val="00AE6540"/>
    <w:rsid w:val="00AE7CE2"/>
    <w:rsid w:val="00AF0054"/>
    <w:rsid w:val="00AF0807"/>
    <w:rsid w:val="00AF0B88"/>
    <w:rsid w:val="00AF3125"/>
    <w:rsid w:val="00AF3D76"/>
    <w:rsid w:val="00AF47C5"/>
    <w:rsid w:val="00AF7185"/>
    <w:rsid w:val="00AF7BBD"/>
    <w:rsid w:val="00B00370"/>
    <w:rsid w:val="00B00B79"/>
    <w:rsid w:val="00B00F86"/>
    <w:rsid w:val="00B02DBC"/>
    <w:rsid w:val="00B036E1"/>
    <w:rsid w:val="00B03834"/>
    <w:rsid w:val="00B03FFC"/>
    <w:rsid w:val="00B0411F"/>
    <w:rsid w:val="00B04545"/>
    <w:rsid w:val="00B04ABB"/>
    <w:rsid w:val="00B04AD7"/>
    <w:rsid w:val="00B05053"/>
    <w:rsid w:val="00B059D8"/>
    <w:rsid w:val="00B05C02"/>
    <w:rsid w:val="00B05CA2"/>
    <w:rsid w:val="00B05D50"/>
    <w:rsid w:val="00B05DCC"/>
    <w:rsid w:val="00B06B07"/>
    <w:rsid w:val="00B0705C"/>
    <w:rsid w:val="00B0728B"/>
    <w:rsid w:val="00B07632"/>
    <w:rsid w:val="00B07DEC"/>
    <w:rsid w:val="00B103F7"/>
    <w:rsid w:val="00B1113F"/>
    <w:rsid w:val="00B11AE0"/>
    <w:rsid w:val="00B11CAC"/>
    <w:rsid w:val="00B14EC7"/>
    <w:rsid w:val="00B157DD"/>
    <w:rsid w:val="00B165F1"/>
    <w:rsid w:val="00B16888"/>
    <w:rsid w:val="00B17392"/>
    <w:rsid w:val="00B17FF4"/>
    <w:rsid w:val="00B20CF4"/>
    <w:rsid w:val="00B22960"/>
    <w:rsid w:val="00B232F3"/>
    <w:rsid w:val="00B2358C"/>
    <w:rsid w:val="00B2369D"/>
    <w:rsid w:val="00B24D72"/>
    <w:rsid w:val="00B25723"/>
    <w:rsid w:val="00B26534"/>
    <w:rsid w:val="00B26B37"/>
    <w:rsid w:val="00B27204"/>
    <w:rsid w:val="00B27652"/>
    <w:rsid w:val="00B276D1"/>
    <w:rsid w:val="00B30062"/>
    <w:rsid w:val="00B308E1"/>
    <w:rsid w:val="00B322FA"/>
    <w:rsid w:val="00B3366B"/>
    <w:rsid w:val="00B33C5B"/>
    <w:rsid w:val="00B342C4"/>
    <w:rsid w:val="00B34BC3"/>
    <w:rsid w:val="00B35388"/>
    <w:rsid w:val="00B36537"/>
    <w:rsid w:val="00B402B1"/>
    <w:rsid w:val="00B408E9"/>
    <w:rsid w:val="00B41C5E"/>
    <w:rsid w:val="00B43522"/>
    <w:rsid w:val="00B4564F"/>
    <w:rsid w:val="00B458CB"/>
    <w:rsid w:val="00B46486"/>
    <w:rsid w:val="00B467BE"/>
    <w:rsid w:val="00B50533"/>
    <w:rsid w:val="00B510B3"/>
    <w:rsid w:val="00B510B9"/>
    <w:rsid w:val="00B51B42"/>
    <w:rsid w:val="00B520BF"/>
    <w:rsid w:val="00B525FF"/>
    <w:rsid w:val="00B52CC9"/>
    <w:rsid w:val="00B53556"/>
    <w:rsid w:val="00B53780"/>
    <w:rsid w:val="00B54F90"/>
    <w:rsid w:val="00B55363"/>
    <w:rsid w:val="00B61BF1"/>
    <w:rsid w:val="00B6281C"/>
    <w:rsid w:val="00B63193"/>
    <w:rsid w:val="00B63756"/>
    <w:rsid w:val="00B641E0"/>
    <w:rsid w:val="00B65B95"/>
    <w:rsid w:val="00B669BD"/>
    <w:rsid w:val="00B6758B"/>
    <w:rsid w:val="00B702FE"/>
    <w:rsid w:val="00B70E2D"/>
    <w:rsid w:val="00B71626"/>
    <w:rsid w:val="00B71EE3"/>
    <w:rsid w:val="00B73AEA"/>
    <w:rsid w:val="00B75E99"/>
    <w:rsid w:val="00B76374"/>
    <w:rsid w:val="00B76B70"/>
    <w:rsid w:val="00B76F3F"/>
    <w:rsid w:val="00B772F5"/>
    <w:rsid w:val="00B77CD8"/>
    <w:rsid w:val="00B81067"/>
    <w:rsid w:val="00B810B2"/>
    <w:rsid w:val="00B81DC8"/>
    <w:rsid w:val="00B8281E"/>
    <w:rsid w:val="00B831DA"/>
    <w:rsid w:val="00B83236"/>
    <w:rsid w:val="00B844C7"/>
    <w:rsid w:val="00B852FF"/>
    <w:rsid w:val="00B87455"/>
    <w:rsid w:val="00B87813"/>
    <w:rsid w:val="00B87FA5"/>
    <w:rsid w:val="00B925BF"/>
    <w:rsid w:val="00B9318C"/>
    <w:rsid w:val="00B939A7"/>
    <w:rsid w:val="00B93FD2"/>
    <w:rsid w:val="00B941CF"/>
    <w:rsid w:val="00B951C1"/>
    <w:rsid w:val="00B95356"/>
    <w:rsid w:val="00B953D9"/>
    <w:rsid w:val="00B95BD0"/>
    <w:rsid w:val="00B95E77"/>
    <w:rsid w:val="00B9623C"/>
    <w:rsid w:val="00B97F16"/>
    <w:rsid w:val="00BA0118"/>
    <w:rsid w:val="00BA0EC7"/>
    <w:rsid w:val="00BA110A"/>
    <w:rsid w:val="00BA16D1"/>
    <w:rsid w:val="00BA38FD"/>
    <w:rsid w:val="00BA435E"/>
    <w:rsid w:val="00BA6878"/>
    <w:rsid w:val="00BA7549"/>
    <w:rsid w:val="00BA7DD9"/>
    <w:rsid w:val="00BB05F7"/>
    <w:rsid w:val="00BB14E6"/>
    <w:rsid w:val="00BB1759"/>
    <w:rsid w:val="00BB6036"/>
    <w:rsid w:val="00BB6181"/>
    <w:rsid w:val="00BB6EE0"/>
    <w:rsid w:val="00BB7D07"/>
    <w:rsid w:val="00BC0C0F"/>
    <w:rsid w:val="00BC2433"/>
    <w:rsid w:val="00BC32AC"/>
    <w:rsid w:val="00BC33D6"/>
    <w:rsid w:val="00BC3656"/>
    <w:rsid w:val="00BC41F1"/>
    <w:rsid w:val="00BC6860"/>
    <w:rsid w:val="00BC745E"/>
    <w:rsid w:val="00BD1A1A"/>
    <w:rsid w:val="00BD3465"/>
    <w:rsid w:val="00BD397C"/>
    <w:rsid w:val="00BD55A3"/>
    <w:rsid w:val="00BD6017"/>
    <w:rsid w:val="00BD6B75"/>
    <w:rsid w:val="00BD6CA5"/>
    <w:rsid w:val="00BE2AA1"/>
    <w:rsid w:val="00BE2DC1"/>
    <w:rsid w:val="00BE384A"/>
    <w:rsid w:val="00BE3D5E"/>
    <w:rsid w:val="00BE453A"/>
    <w:rsid w:val="00BE4744"/>
    <w:rsid w:val="00BE667D"/>
    <w:rsid w:val="00BE6A24"/>
    <w:rsid w:val="00BE6AD2"/>
    <w:rsid w:val="00BF1FD9"/>
    <w:rsid w:val="00BF3545"/>
    <w:rsid w:val="00BF3817"/>
    <w:rsid w:val="00BF69BC"/>
    <w:rsid w:val="00BF71CD"/>
    <w:rsid w:val="00BF76FC"/>
    <w:rsid w:val="00BF7A53"/>
    <w:rsid w:val="00BF7CDF"/>
    <w:rsid w:val="00BF7D55"/>
    <w:rsid w:val="00C023FA"/>
    <w:rsid w:val="00C0256F"/>
    <w:rsid w:val="00C02628"/>
    <w:rsid w:val="00C0283B"/>
    <w:rsid w:val="00C03A1B"/>
    <w:rsid w:val="00C04A96"/>
    <w:rsid w:val="00C05D1A"/>
    <w:rsid w:val="00C06BC3"/>
    <w:rsid w:val="00C07604"/>
    <w:rsid w:val="00C07F69"/>
    <w:rsid w:val="00C11F99"/>
    <w:rsid w:val="00C12058"/>
    <w:rsid w:val="00C12CDE"/>
    <w:rsid w:val="00C130BA"/>
    <w:rsid w:val="00C13775"/>
    <w:rsid w:val="00C165F4"/>
    <w:rsid w:val="00C16CEC"/>
    <w:rsid w:val="00C17896"/>
    <w:rsid w:val="00C2020D"/>
    <w:rsid w:val="00C202F2"/>
    <w:rsid w:val="00C21979"/>
    <w:rsid w:val="00C23C10"/>
    <w:rsid w:val="00C23F3D"/>
    <w:rsid w:val="00C253FA"/>
    <w:rsid w:val="00C26011"/>
    <w:rsid w:val="00C26573"/>
    <w:rsid w:val="00C26FBA"/>
    <w:rsid w:val="00C27648"/>
    <w:rsid w:val="00C3026E"/>
    <w:rsid w:val="00C305A2"/>
    <w:rsid w:val="00C30635"/>
    <w:rsid w:val="00C30DE0"/>
    <w:rsid w:val="00C30F38"/>
    <w:rsid w:val="00C31202"/>
    <w:rsid w:val="00C31C46"/>
    <w:rsid w:val="00C3345D"/>
    <w:rsid w:val="00C33EB2"/>
    <w:rsid w:val="00C35219"/>
    <w:rsid w:val="00C367FB"/>
    <w:rsid w:val="00C36B8B"/>
    <w:rsid w:val="00C374C2"/>
    <w:rsid w:val="00C37DF4"/>
    <w:rsid w:val="00C37E48"/>
    <w:rsid w:val="00C4063B"/>
    <w:rsid w:val="00C424BE"/>
    <w:rsid w:val="00C43B08"/>
    <w:rsid w:val="00C445E0"/>
    <w:rsid w:val="00C45456"/>
    <w:rsid w:val="00C4577D"/>
    <w:rsid w:val="00C45A3A"/>
    <w:rsid w:val="00C45F53"/>
    <w:rsid w:val="00C4642C"/>
    <w:rsid w:val="00C46B55"/>
    <w:rsid w:val="00C46BC4"/>
    <w:rsid w:val="00C51215"/>
    <w:rsid w:val="00C51778"/>
    <w:rsid w:val="00C517C2"/>
    <w:rsid w:val="00C523EB"/>
    <w:rsid w:val="00C53524"/>
    <w:rsid w:val="00C53F71"/>
    <w:rsid w:val="00C541A9"/>
    <w:rsid w:val="00C544EB"/>
    <w:rsid w:val="00C558F8"/>
    <w:rsid w:val="00C56724"/>
    <w:rsid w:val="00C57366"/>
    <w:rsid w:val="00C6148E"/>
    <w:rsid w:val="00C630F8"/>
    <w:rsid w:val="00C646A2"/>
    <w:rsid w:val="00C65954"/>
    <w:rsid w:val="00C674F9"/>
    <w:rsid w:val="00C71B5D"/>
    <w:rsid w:val="00C725DF"/>
    <w:rsid w:val="00C72609"/>
    <w:rsid w:val="00C726B0"/>
    <w:rsid w:val="00C7375D"/>
    <w:rsid w:val="00C73E21"/>
    <w:rsid w:val="00C75485"/>
    <w:rsid w:val="00C7649B"/>
    <w:rsid w:val="00C76706"/>
    <w:rsid w:val="00C769C1"/>
    <w:rsid w:val="00C803B3"/>
    <w:rsid w:val="00C82C7B"/>
    <w:rsid w:val="00C82D31"/>
    <w:rsid w:val="00C832AA"/>
    <w:rsid w:val="00C83320"/>
    <w:rsid w:val="00C8413C"/>
    <w:rsid w:val="00C84A8D"/>
    <w:rsid w:val="00C84DA6"/>
    <w:rsid w:val="00C8508B"/>
    <w:rsid w:val="00C86B06"/>
    <w:rsid w:val="00C8739C"/>
    <w:rsid w:val="00C90849"/>
    <w:rsid w:val="00C9361E"/>
    <w:rsid w:val="00C93F43"/>
    <w:rsid w:val="00C94112"/>
    <w:rsid w:val="00C94182"/>
    <w:rsid w:val="00C9458A"/>
    <w:rsid w:val="00C95667"/>
    <w:rsid w:val="00C9638E"/>
    <w:rsid w:val="00C97925"/>
    <w:rsid w:val="00C979DF"/>
    <w:rsid w:val="00CA008A"/>
    <w:rsid w:val="00CA02EB"/>
    <w:rsid w:val="00CA03A5"/>
    <w:rsid w:val="00CA087B"/>
    <w:rsid w:val="00CA14B5"/>
    <w:rsid w:val="00CA1585"/>
    <w:rsid w:val="00CA1C1C"/>
    <w:rsid w:val="00CA2FDD"/>
    <w:rsid w:val="00CA45B8"/>
    <w:rsid w:val="00CA4C2E"/>
    <w:rsid w:val="00CA5CC6"/>
    <w:rsid w:val="00CA5E46"/>
    <w:rsid w:val="00CA7E9A"/>
    <w:rsid w:val="00CB0CB9"/>
    <w:rsid w:val="00CB1B20"/>
    <w:rsid w:val="00CB3757"/>
    <w:rsid w:val="00CB39B6"/>
    <w:rsid w:val="00CB4364"/>
    <w:rsid w:val="00CB5D00"/>
    <w:rsid w:val="00CB72FE"/>
    <w:rsid w:val="00CB732A"/>
    <w:rsid w:val="00CB73C6"/>
    <w:rsid w:val="00CB77C0"/>
    <w:rsid w:val="00CB7B69"/>
    <w:rsid w:val="00CB7F68"/>
    <w:rsid w:val="00CC21B3"/>
    <w:rsid w:val="00CC2453"/>
    <w:rsid w:val="00CC2832"/>
    <w:rsid w:val="00CC2B88"/>
    <w:rsid w:val="00CC4B2F"/>
    <w:rsid w:val="00CC572B"/>
    <w:rsid w:val="00CC61B9"/>
    <w:rsid w:val="00CD23AC"/>
    <w:rsid w:val="00CD2A96"/>
    <w:rsid w:val="00CD2BB6"/>
    <w:rsid w:val="00CD2E5B"/>
    <w:rsid w:val="00CD5551"/>
    <w:rsid w:val="00CD5C9F"/>
    <w:rsid w:val="00CD71BB"/>
    <w:rsid w:val="00CE0A22"/>
    <w:rsid w:val="00CE0DE9"/>
    <w:rsid w:val="00CE123A"/>
    <w:rsid w:val="00CE1BB6"/>
    <w:rsid w:val="00CE1F24"/>
    <w:rsid w:val="00CE2BF0"/>
    <w:rsid w:val="00CE376C"/>
    <w:rsid w:val="00CE44BD"/>
    <w:rsid w:val="00CE50EF"/>
    <w:rsid w:val="00CE73F7"/>
    <w:rsid w:val="00CE7733"/>
    <w:rsid w:val="00CE7A11"/>
    <w:rsid w:val="00CE7D92"/>
    <w:rsid w:val="00CF072F"/>
    <w:rsid w:val="00CF0DD7"/>
    <w:rsid w:val="00CF11D1"/>
    <w:rsid w:val="00CF15CC"/>
    <w:rsid w:val="00CF4402"/>
    <w:rsid w:val="00CF4672"/>
    <w:rsid w:val="00CF6A07"/>
    <w:rsid w:val="00CF7FD9"/>
    <w:rsid w:val="00D008FA"/>
    <w:rsid w:val="00D013EA"/>
    <w:rsid w:val="00D0287A"/>
    <w:rsid w:val="00D02ED5"/>
    <w:rsid w:val="00D0418B"/>
    <w:rsid w:val="00D04548"/>
    <w:rsid w:val="00D04753"/>
    <w:rsid w:val="00D04A33"/>
    <w:rsid w:val="00D05137"/>
    <w:rsid w:val="00D05CAD"/>
    <w:rsid w:val="00D05CCC"/>
    <w:rsid w:val="00D0632E"/>
    <w:rsid w:val="00D06C54"/>
    <w:rsid w:val="00D077CE"/>
    <w:rsid w:val="00D10D00"/>
    <w:rsid w:val="00D124B9"/>
    <w:rsid w:val="00D1284D"/>
    <w:rsid w:val="00D136FA"/>
    <w:rsid w:val="00D14037"/>
    <w:rsid w:val="00D1437D"/>
    <w:rsid w:val="00D14557"/>
    <w:rsid w:val="00D154F5"/>
    <w:rsid w:val="00D170D3"/>
    <w:rsid w:val="00D17F4F"/>
    <w:rsid w:val="00D20264"/>
    <w:rsid w:val="00D20C70"/>
    <w:rsid w:val="00D212E0"/>
    <w:rsid w:val="00D21846"/>
    <w:rsid w:val="00D223F0"/>
    <w:rsid w:val="00D22977"/>
    <w:rsid w:val="00D22EB0"/>
    <w:rsid w:val="00D2303D"/>
    <w:rsid w:val="00D23971"/>
    <w:rsid w:val="00D239B1"/>
    <w:rsid w:val="00D25D8B"/>
    <w:rsid w:val="00D263DE"/>
    <w:rsid w:val="00D267BD"/>
    <w:rsid w:val="00D27351"/>
    <w:rsid w:val="00D27902"/>
    <w:rsid w:val="00D27AD7"/>
    <w:rsid w:val="00D31245"/>
    <w:rsid w:val="00D33760"/>
    <w:rsid w:val="00D33A6D"/>
    <w:rsid w:val="00D343D2"/>
    <w:rsid w:val="00D3600B"/>
    <w:rsid w:val="00D36FC0"/>
    <w:rsid w:val="00D374E8"/>
    <w:rsid w:val="00D40A5D"/>
    <w:rsid w:val="00D4163E"/>
    <w:rsid w:val="00D41890"/>
    <w:rsid w:val="00D42CC4"/>
    <w:rsid w:val="00D4345F"/>
    <w:rsid w:val="00D438F7"/>
    <w:rsid w:val="00D43A1C"/>
    <w:rsid w:val="00D44160"/>
    <w:rsid w:val="00D450CB"/>
    <w:rsid w:val="00D45361"/>
    <w:rsid w:val="00D45BD1"/>
    <w:rsid w:val="00D464EE"/>
    <w:rsid w:val="00D46839"/>
    <w:rsid w:val="00D46BDE"/>
    <w:rsid w:val="00D46F73"/>
    <w:rsid w:val="00D47175"/>
    <w:rsid w:val="00D474EF"/>
    <w:rsid w:val="00D47794"/>
    <w:rsid w:val="00D5003A"/>
    <w:rsid w:val="00D504C3"/>
    <w:rsid w:val="00D5089F"/>
    <w:rsid w:val="00D51B61"/>
    <w:rsid w:val="00D523BC"/>
    <w:rsid w:val="00D528E5"/>
    <w:rsid w:val="00D52E0D"/>
    <w:rsid w:val="00D53B72"/>
    <w:rsid w:val="00D555F5"/>
    <w:rsid w:val="00D5570E"/>
    <w:rsid w:val="00D55D93"/>
    <w:rsid w:val="00D562A7"/>
    <w:rsid w:val="00D57163"/>
    <w:rsid w:val="00D6005A"/>
    <w:rsid w:val="00D608C3"/>
    <w:rsid w:val="00D60EAA"/>
    <w:rsid w:val="00D618A2"/>
    <w:rsid w:val="00D62940"/>
    <w:rsid w:val="00D63B0D"/>
    <w:rsid w:val="00D63E82"/>
    <w:rsid w:val="00D64A4B"/>
    <w:rsid w:val="00D652F2"/>
    <w:rsid w:val="00D65377"/>
    <w:rsid w:val="00D657D4"/>
    <w:rsid w:val="00D665CD"/>
    <w:rsid w:val="00D67930"/>
    <w:rsid w:val="00D67C95"/>
    <w:rsid w:val="00D70384"/>
    <w:rsid w:val="00D707D7"/>
    <w:rsid w:val="00D70BDC"/>
    <w:rsid w:val="00D70CD2"/>
    <w:rsid w:val="00D72101"/>
    <w:rsid w:val="00D72C8D"/>
    <w:rsid w:val="00D741CF"/>
    <w:rsid w:val="00D74353"/>
    <w:rsid w:val="00D7457E"/>
    <w:rsid w:val="00D754C9"/>
    <w:rsid w:val="00D75FF4"/>
    <w:rsid w:val="00D76344"/>
    <w:rsid w:val="00D76C79"/>
    <w:rsid w:val="00D76E61"/>
    <w:rsid w:val="00D7794E"/>
    <w:rsid w:val="00D81857"/>
    <w:rsid w:val="00D83453"/>
    <w:rsid w:val="00D84D73"/>
    <w:rsid w:val="00D85636"/>
    <w:rsid w:val="00D859A6"/>
    <w:rsid w:val="00D85BC6"/>
    <w:rsid w:val="00D868C2"/>
    <w:rsid w:val="00D86EAE"/>
    <w:rsid w:val="00D871C5"/>
    <w:rsid w:val="00D87AC0"/>
    <w:rsid w:val="00D87F8E"/>
    <w:rsid w:val="00D90964"/>
    <w:rsid w:val="00D9105B"/>
    <w:rsid w:val="00D91726"/>
    <w:rsid w:val="00D91B9C"/>
    <w:rsid w:val="00D91D14"/>
    <w:rsid w:val="00D92FF3"/>
    <w:rsid w:val="00D93499"/>
    <w:rsid w:val="00D94F64"/>
    <w:rsid w:val="00D95E6E"/>
    <w:rsid w:val="00D95F81"/>
    <w:rsid w:val="00D96A88"/>
    <w:rsid w:val="00D96C01"/>
    <w:rsid w:val="00DA10DF"/>
    <w:rsid w:val="00DA2083"/>
    <w:rsid w:val="00DA21A0"/>
    <w:rsid w:val="00DA36C0"/>
    <w:rsid w:val="00DA3991"/>
    <w:rsid w:val="00DA489D"/>
    <w:rsid w:val="00DA53A1"/>
    <w:rsid w:val="00DA5B57"/>
    <w:rsid w:val="00DA6CAB"/>
    <w:rsid w:val="00DA6FBA"/>
    <w:rsid w:val="00DA7C43"/>
    <w:rsid w:val="00DB0B55"/>
    <w:rsid w:val="00DB19EF"/>
    <w:rsid w:val="00DB1C9D"/>
    <w:rsid w:val="00DB645B"/>
    <w:rsid w:val="00DB6AD4"/>
    <w:rsid w:val="00DB7F11"/>
    <w:rsid w:val="00DC02F7"/>
    <w:rsid w:val="00DC0E4E"/>
    <w:rsid w:val="00DC11DD"/>
    <w:rsid w:val="00DC1583"/>
    <w:rsid w:val="00DC1AC6"/>
    <w:rsid w:val="00DC31F0"/>
    <w:rsid w:val="00DC49A1"/>
    <w:rsid w:val="00DC52C0"/>
    <w:rsid w:val="00DC5FC7"/>
    <w:rsid w:val="00DC6336"/>
    <w:rsid w:val="00DC6475"/>
    <w:rsid w:val="00DC6A0C"/>
    <w:rsid w:val="00DC7435"/>
    <w:rsid w:val="00DC7647"/>
    <w:rsid w:val="00DC76E4"/>
    <w:rsid w:val="00DD09ED"/>
    <w:rsid w:val="00DD2CB7"/>
    <w:rsid w:val="00DD3321"/>
    <w:rsid w:val="00DD37C2"/>
    <w:rsid w:val="00DD3B2D"/>
    <w:rsid w:val="00DD3E0D"/>
    <w:rsid w:val="00DD5836"/>
    <w:rsid w:val="00DD5B98"/>
    <w:rsid w:val="00DD69B8"/>
    <w:rsid w:val="00DD69E1"/>
    <w:rsid w:val="00DD772D"/>
    <w:rsid w:val="00DE0399"/>
    <w:rsid w:val="00DE0508"/>
    <w:rsid w:val="00DE0531"/>
    <w:rsid w:val="00DE0CB5"/>
    <w:rsid w:val="00DE12EC"/>
    <w:rsid w:val="00DE1EC8"/>
    <w:rsid w:val="00DE37EA"/>
    <w:rsid w:val="00DE4237"/>
    <w:rsid w:val="00DE61A6"/>
    <w:rsid w:val="00DE6348"/>
    <w:rsid w:val="00DF067E"/>
    <w:rsid w:val="00DF0D7D"/>
    <w:rsid w:val="00DF367A"/>
    <w:rsid w:val="00DF3DD0"/>
    <w:rsid w:val="00DF4906"/>
    <w:rsid w:val="00DF4ADF"/>
    <w:rsid w:val="00DF55CB"/>
    <w:rsid w:val="00DF59D4"/>
    <w:rsid w:val="00DF67A3"/>
    <w:rsid w:val="00DF6C5F"/>
    <w:rsid w:val="00DF76DA"/>
    <w:rsid w:val="00DF76F7"/>
    <w:rsid w:val="00E020B0"/>
    <w:rsid w:val="00E030CE"/>
    <w:rsid w:val="00E04139"/>
    <w:rsid w:val="00E04BD4"/>
    <w:rsid w:val="00E04E10"/>
    <w:rsid w:val="00E05CA6"/>
    <w:rsid w:val="00E06724"/>
    <w:rsid w:val="00E06A29"/>
    <w:rsid w:val="00E07A30"/>
    <w:rsid w:val="00E07D39"/>
    <w:rsid w:val="00E10240"/>
    <w:rsid w:val="00E1039C"/>
    <w:rsid w:val="00E106C4"/>
    <w:rsid w:val="00E10E7B"/>
    <w:rsid w:val="00E11175"/>
    <w:rsid w:val="00E11C1B"/>
    <w:rsid w:val="00E123E2"/>
    <w:rsid w:val="00E12B47"/>
    <w:rsid w:val="00E12E7A"/>
    <w:rsid w:val="00E134C9"/>
    <w:rsid w:val="00E14196"/>
    <w:rsid w:val="00E142FA"/>
    <w:rsid w:val="00E14358"/>
    <w:rsid w:val="00E14F70"/>
    <w:rsid w:val="00E1546E"/>
    <w:rsid w:val="00E15926"/>
    <w:rsid w:val="00E166FC"/>
    <w:rsid w:val="00E17716"/>
    <w:rsid w:val="00E214F5"/>
    <w:rsid w:val="00E21B65"/>
    <w:rsid w:val="00E24AF3"/>
    <w:rsid w:val="00E269B5"/>
    <w:rsid w:val="00E2795C"/>
    <w:rsid w:val="00E31CF5"/>
    <w:rsid w:val="00E31D79"/>
    <w:rsid w:val="00E326C3"/>
    <w:rsid w:val="00E32A56"/>
    <w:rsid w:val="00E34C25"/>
    <w:rsid w:val="00E34D4C"/>
    <w:rsid w:val="00E35FF3"/>
    <w:rsid w:val="00E40A43"/>
    <w:rsid w:val="00E4241D"/>
    <w:rsid w:val="00E42642"/>
    <w:rsid w:val="00E430D6"/>
    <w:rsid w:val="00E44688"/>
    <w:rsid w:val="00E44BC1"/>
    <w:rsid w:val="00E44CB7"/>
    <w:rsid w:val="00E45ADB"/>
    <w:rsid w:val="00E46287"/>
    <w:rsid w:val="00E4635D"/>
    <w:rsid w:val="00E47141"/>
    <w:rsid w:val="00E471B2"/>
    <w:rsid w:val="00E4757D"/>
    <w:rsid w:val="00E50F31"/>
    <w:rsid w:val="00E50FCC"/>
    <w:rsid w:val="00E51582"/>
    <w:rsid w:val="00E52743"/>
    <w:rsid w:val="00E54E76"/>
    <w:rsid w:val="00E5513D"/>
    <w:rsid w:val="00E55475"/>
    <w:rsid w:val="00E55A14"/>
    <w:rsid w:val="00E55FE6"/>
    <w:rsid w:val="00E56299"/>
    <w:rsid w:val="00E572CB"/>
    <w:rsid w:val="00E61AE0"/>
    <w:rsid w:val="00E63573"/>
    <w:rsid w:val="00E64017"/>
    <w:rsid w:val="00E64098"/>
    <w:rsid w:val="00E66224"/>
    <w:rsid w:val="00E70581"/>
    <w:rsid w:val="00E7088F"/>
    <w:rsid w:val="00E71246"/>
    <w:rsid w:val="00E7161C"/>
    <w:rsid w:val="00E71C6C"/>
    <w:rsid w:val="00E71F10"/>
    <w:rsid w:val="00E72704"/>
    <w:rsid w:val="00E7302A"/>
    <w:rsid w:val="00E73206"/>
    <w:rsid w:val="00E73FE0"/>
    <w:rsid w:val="00E752CF"/>
    <w:rsid w:val="00E76443"/>
    <w:rsid w:val="00E76510"/>
    <w:rsid w:val="00E76AA0"/>
    <w:rsid w:val="00E803E5"/>
    <w:rsid w:val="00E80629"/>
    <w:rsid w:val="00E80B9B"/>
    <w:rsid w:val="00E80FDB"/>
    <w:rsid w:val="00E818D4"/>
    <w:rsid w:val="00E81A2F"/>
    <w:rsid w:val="00E838B3"/>
    <w:rsid w:val="00E85629"/>
    <w:rsid w:val="00E85C94"/>
    <w:rsid w:val="00E869A3"/>
    <w:rsid w:val="00E86B2C"/>
    <w:rsid w:val="00E906E7"/>
    <w:rsid w:val="00E90C9C"/>
    <w:rsid w:val="00E90FF5"/>
    <w:rsid w:val="00E9495E"/>
    <w:rsid w:val="00E94AED"/>
    <w:rsid w:val="00E94F4D"/>
    <w:rsid w:val="00E95440"/>
    <w:rsid w:val="00E95BE5"/>
    <w:rsid w:val="00E95BF3"/>
    <w:rsid w:val="00E9645E"/>
    <w:rsid w:val="00E9675A"/>
    <w:rsid w:val="00E96E98"/>
    <w:rsid w:val="00E96EA6"/>
    <w:rsid w:val="00E97FDD"/>
    <w:rsid w:val="00EA0206"/>
    <w:rsid w:val="00EA0345"/>
    <w:rsid w:val="00EA1E99"/>
    <w:rsid w:val="00EA28A9"/>
    <w:rsid w:val="00EA2D4D"/>
    <w:rsid w:val="00EA5975"/>
    <w:rsid w:val="00EA65F4"/>
    <w:rsid w:val="00EA7A25"/>
    <w:rsid w:val="00EB0E7A"/>
    <w:rsid w:val="00EB141F"/>
    <w:rsid w:val="00EB1CE8"/>
    <w:rsid w:val="00EB21FA"/>
    <w:rsid w:val="00EB2B19"/>
    <w:rsid w:val="00EB4B20"/>
    <w:rsid w:val="00EB67D1"/>
    <w:rsid w:val="00EB6C26"/>
    <w:rsid w:val="00EC03A0"/>
    <w:rsid w:val="00EC0B0A"/>
    <w:rsid w:val="00EC3BA5"/>
    <w:rsid w:val="00EC432D"/>
    <w:rsid w:val="00EC518F"/>
    <w:rsid w:val="00EC6448"/>
    <w:rsid w:val="00EC73FD"/>
    <w:rsid w:val="00EC743C"/>
    <w:rsid w:val="00ED2103"/>
    <w:rsid w:val="00ED2B79"/>
    <w:rsid w:val="00ED3011"/>
    <w:rsid w:val="00ED30DD"/>
    <w:rsid w:val="00ED50A5"/>
    <w:rsid w:val="00ED53F6"/>
    <w:rsid w:val="00ED5CCB"/>
    <w:rsid w:val="00ED635F"/>
    <w:rsid w:val="00ED6F36"/>
    <w:rsid w:val="00EE0276"/>
    <w:rsid w:val="00EE266F"/>
    <w:rsid w:val="00EE2AC9"/>
    <w:rsid w:val="00EE3DA4"/>
    <w:rsid w:val="00EE43D6"/>
    <w:rsid w:val="00EE5EEA"/>
    <w:rsid w:val="00EE6CBB"/>
    <w:rsid w:val="00EF0E43"/>
    <w:rsid w:val="00EF12AE"/>
    <w:rsid w:val="00EF1626"/>
    <w:rsid w:val="00EF2D9E"/>
    <w:rsid w:val="00EF31C4"/>
    <w:rsid w:val="00EF39C9"/>
    <w:rsid w:val="00EF3C94"/>
    <w:rsid w:val="00EF5724"/>
    <w:rsid w:val="00EF63C0"/>
    <w:rsid w:val="00EF752A"/>
    <w:rsid w:val="00F003A6"/>
    <w:rsid w:val="00F00560"/>
    <w:rsid w:val="00F00C5C"/>
    <w:rsid w:val="00F0169D"/>
    <w:rsid w:val="00F048B2"/>
    <w:rsid w:val="00F04A94"/>
    <w:rsid w:val="00F050B6"/>
    <w:rsid w:val="00F07715"/>
    <w:rsid w:val="00F079B8"/>
    <w:rsid w:val="00F106F5"/>
    <w:rsid w:val="00F11377"/>
    <w:rsid w:val="00F11897"/>
    <w:rsid w:val="00F130C5"/>
    <w:rsid w:val="00F13C93"/>
    <w:rsid w:val="00F14405"/>
    <w:rsid w:val="00F16355"/>
    <w:rsid w:val="00F166DF"/>
    <w:rsid w:val="00F16D12"/>
    <w:rsid w:val="00F17336"/>
    <w:rsid w:val="00F17D44"/>
    <w:rsid w:val="00F20176"/>
    <w:rsid w:val="00F22696"/>
    <w:rsid w:val="00F235CE"/>
    <w:rsid w:val="00F24659"/>
    <w:rsid w:val="00F24E9A"/>
    <w:rsid w:val="00F24F3E"/>
    <w:rsid w:val="00F2634F"/>
    <w:rsid w:val="00F27C56"/>
    <w:rsid w:val="00F30920"/>
    <w:rsid w:val="00F3182B"/>
    <w:rsid w:val="00F31972"/>
    <w:rsid w:val="00F31F74"/>
    <w:rsid w:val="00F331F4"/>
    <w:rsid w:val="00F33631"/>
    <w:rsid w:val="00F33BD4"/>
    <w:rsid w:val="00F34204"/>
    <w:rsid w:val="00F364F9"/>
    <w:rsid w:val="00F367D2"/>
    <w:rsid w:val="00F40D51"/>
    <w:rsid w:val="00F40F4C"/>
    <w:rsid w:val="00F40F5B"/>
    <w:rsid w:val="00F41341"/>
    <w:rsid w:val="00F4160B"/>
    <w:rsid w:val="00F42D1C"/>
    <w:rsid w:val="00F431AB"/>
    <w:rsid w:val="00F438E3"/>
    <w:rsid w:val="00F43D07"/>
    <w:rsid w:val="00F441CB"/>
    <w:rsid w:val="00F445D3"/>
    <w:rsid w:val="00F45219"/>
    <w:rsid w:val="00F45DAF"/>
    <w:rsid w:val="00F4608C"/>
    <w:rsid w:val="00F46489"/>
    <w:rsid w:val="00F464D7"/>
    <w:rsid w:val="00F4722E"/>
    <w:rsid w:val="00F50213"/>
    <w:rsid w:val="00F50793"/>
    <w:rsid w:val="00F50828"/>
    <w:rsid w:val="00F508E3"/>
    <w:rsid w:val="00F50C56"/>
    <w:rsid w:val="00F50EBE"/>
    <w:rsid w:val="00F5192F"/>
    <w:rsid w:val="00F526DF"/>
    <w:rsid w:val="00F52BD6"/>
    <w:rsid w:val="00F52E62"/>
    <w:rsid w:val="00F539C8"/>
    <w:rsid w:val="00F53B07"/>
    <w:rsid w:val="00F53DE4"/>
    <w:rsid w:val="00F55C2B"/>
    <w:rsid w:val="00F56C0C"/>
    <w:rsid w:val="00F575B7"/>
    <w:rsid w:val="00F57CB5"/>
    <w:rsid w:val="00F57DF8"/>
    <w:rsid w:val="00F60333"/>
    <w:rsid w:val="00F60FE2"/>
    <w:rsid w:val="00F62950"/>
    <w:rsid w:val="00F62A23"/>
    <w:rsid w:val="00F6313D"/>
    <w:rsid w:val="00F6441A"/>
    <w:rsid w:val="00F6442E"/>
    <w:rsid w:val="00F6708C"/>
    <w:rsid w:val="00F70181"/>
    <w:rsid w:val="00F7029D"/>
    <w:rsid w:val="00F716F7"/>
    <w:rsid w:val="00F71BC5"/>
    <w:rsid w:val="00F71E30"/>
    <w:rsid w:val="00F73F28"/>
    <w:rsid w:val="00F74B36"/>
    <w:rsid w:val="00F74CB8"/>
    <w:rsid w:val="00F7506A"/>
    <w:rsid w:val="00F75447"/>
    <w:rsid w:val="00F755D3"/>
    <w:rsid w:val="00F75E7B"/>
    <w:rsid w:val="00F77412"/>
    <w:rsid w:val="00F776D3"/>
    <w:rsid w:val="00F7770C"/>
    <w:rsid w:val="00F777D7"/>
    <w:rsid w:val="00F82760"/>
    <w:rsid w:val="00F8346B"/>
    <w:rsid w:val="00F859CC"/>
    <w:rsid w:val="00F86BCF"/>
    <w:rsid w:val="00F86FE5"/>
    <w:rsid w:val="00F914A3"/>
    <w:rsid w:val="00F91AC1"/>
    <w:rsid w:val="00F91FD6"/>
    <w:rsid w:val="00F9334C"/>
    <w:rsid w:val="00F93367"/>
    <w:rsid w:val="00F93B01"/>
    <w:rsid w:val="00F93E8D"/>
    <w:rsid w:val="00F94794"/>
    <w:rsid w:val="00F95D42"/>
    <w:rsid w:val="00F96A84"/>
    <w:rsid w:val="00F97303"/>
    <w:rsid w:val="00FA02DB"/>
    <w:rsid w:val="00FA07B4"/>
    <w:rsid w:val="00FA2383"/>
    <w:rsid w:val="00FA4E58"/>
    <w:rsid w:val="00FA5450"/>
    <w:rsid w:val="00FA59F9"/>
    <w:rsid w:val="00FA5EF8"/>
    <w:rsid w:val="00FA6F5E"/>
    <w:rsid w:val="00FA704C"/>
    <w:rsid w:val="00FA7681"/>
    <w:rsid w:val="00FB0134"/>
    <w:rsid w:val="00FB08AB"/>
    <w:rsid w:val="00FB3291"/>
    <w:rsid w:val="00FB4A34"/>
    <w:rsid w:val="00FB5150"/>
    <w:rsid w:val="00FB5392"/>
    <w:rsid w:val="00FB5923"/>
    <w:rsid w:val="00FB5943"/>
    <w:rsid w:val="00FB6109"/>
    <w:rsid w:val="00FB62A0"/>
    <w:rsid w:val="00FB6F43"/>
    <w:rsid w:val="00FC18BF"/>
    <w:rsid w:val="00FC1DE3"/>
    <w:rsid w:val="00FC1FDF"/>
    <w:rsid w:val="00FC2044"/>
    <w:rsid w:val="00FC220F"/>
    <w:rsid w:val="00FC3A17"/>
    <w:rsid w:val="00FC44A6"/>
    <w:rsid w:val="00FC49C7"/>
    <w:rsid w:val="00FC4E5F"/>
    <w:rsid w:val="00FC4F65"/>
    <w:rsid w:val="00FC55A4"/>
    <w:rsid w:val="00FC5A7E"/>
    <w:rsid w:val="00FC7826"/>
    <w:rsid w:val="00FC7ACE"/>
    <w:rsid w:val="00FD0A5E"/>
    <w:rsid w:val="00FD0E5F"/>
    <w:rsid w:val="00FD26A0"/>
    <w:rsid w:val="00FD2A5C"/>
    <w:rsid w:val="00FD2DCF"/>
    <w:rsid w:val="00FD3EDA"/>
    <w:rsid w:val="00FD5CF6"/>
    <w:rsid w:val="00FD6790"/>
    <w:rsid w:val="00FE0673"/>
    <w:rsid w:val="00FE0E60"/>
    <w:rsid w:val="00FE1457"/>
    <w:rsid w:val="00FE265C"/>
    <w:rsid w:val="00FE2907"/>
    <w:rsid w:val="00FE31F9"/>
    <w:rsid w:val="00FE39E2"/>
    <w:rsid w:val="00FE3C91"/>
    <w:rsid w:val="00FE3F82"/>
    <w:rsid w:val="00FE4392"/>
    <w:rsid w:val="00FE47EF"/>
    <w:rsid w:val="00FE571A"/>
    <w:rsid w:val="00FE6458"/>
    <w:rsid w:val="00FE64D0"/>
    <w:rsid w:val="00FE7A60"/>
    <w:rsid w:val="00FF0DAB"/>
    <w:rsid w:val="00FF0E40"/>
    <w:rsid w:val="00FF13A2"/>
    <w:rsid w:val="00FF173D"/>
    <w:rsid w:val="00FF17A4"/>
    <w:rsid w:val="00FF346F"/>
    <w:rsid w:val="00FF5155"/>
    <w:rsid w:val="00FF5B3C"/>
    <w:rsid w:val="00FF5C20"/>
    <w:rsid w:val="00FF6ACC"/>
    <w:rsid w:val="00FF6BBD"/>
    <w:rsid w:val="00FF7758"/>
    <w:rsid w:val="00FF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96BDF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063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line="240" w:lineRule="atLeast"/>
      <w:jc w:val="both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2170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131CB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938F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708"/>
    </w:pPr>
  </w:style>
  <w:style w:type="paragraph" w:styleId="Tekstpodstawowywcity2">
    <w:name w:val="Body Text Indent 2"/>
    <w:basedOn w:val="Normalny"/>
    <w:pPr>
      <w:ind w:left="810"/>
    </w:pPr>
  </w:style>
  <w:style w:type="paragraph" w:styleId="Tekstpodstawowy">
    <w:name w:val="Body Text"/>
    <w:basedOn w:val="Normalny"/>
    <w:link w:val="TekstpodstawowyZnak"/>
    <w:pPr>
      <w:ind w:right="-567"/>
    </w:pPr>
    <w:rPr>
      <w:sz w:val="28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paragraph" w:styleId="Tekstpodstawowy2">
    <w:name w:val="Body Text 2"/>
    <w:basedOn w:val="Normalny"/>
    <w:pPr>
      <w:jc w:val="both"/>
    </w:pPr>
    <w:rPr>
      <w:sz w:val="32"/>
    </w:rPr>
  </w:style>
  <w:style w:type="paragraph" w:styleId="Tekstpodstawowywcity3">
    <w:name w:val="Body Text Indent 3"/>
    <w:basedOn w:val="Normalny"/>
    <w:pPr>
      <w:ind w:firstLine="708"/>
      <w:jc w:val="center"/>
    </w:pPr>
    <w:rPr>
      <w:b/>
      <w:sz w:val="28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A-SIWZ-Times12">
    <w:name w:val="A-SIWZ-Times 12"/>
    <w:basedOn w:val="Normalny"/>
    <w:autoRedefine/>
    <w:rsid w:val="00210FD0"/>
    <w:pPr>
      <w:widowControl w:val="0"/>
      <w:spacing w:after="120"/>
      <w:ind w:left="284" w:hanging="284"/>
      <w:jc w:val="both"/>
    </w:pPr>
    <w:rPr>
      <w:snapToGrid w:val="0"/>
      <w:sz w:val="22"/>
      <w:szCs w:val="22"/>
    </w:rPr>
  </w:style>
  <w:style w:type="paragraph" w:customStyle="1" w:styleId="pkt">
    <w:name w:val="pkt"/>
    <w:basedOn w:val="Normalny"/>
    <w:rsid w:val="0044485C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Numerstrony">
    <w:name w:val="page number"/>
    <w:basedOn w:val="Domylnaczcionkaakapitu"/>
    <w:rsid w:val="00A43E03"/>
  </w:style>
  <w:style w:type="paragraph" w:styleId="NormalnyWeb">
    <w:name w:val="Normal (Web)"/>
    <w:basedOn w:val="Normalny"/>
    <w:rsid w:val="00A43E03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uiPriority w:val="99"/>
    <w:rsid w:val="00805B1B"/>
  </w:style>
  <w:style w:type="character" w:styleId="Odwoanieprzypisudolnego">
    <w:name w:val="footnote reference"/>
    <w:semiHidden/>
    <w:rsid w:val="00805B1B"/>
    <w:rPr>
      <w:vertAlign w:val="superscript"/>
    </w:rPr>
  </w:style>
  <w:style w:type="paragraph" w:customStyle="1" w:styleId="text">
    <w:name w:val="text"/>
    <w:rsid w:val="00131CB9"/>
    <w:pPr>
      <w:widowControl w:val="0"/>
      <w:snapToGrid w:val="0"/>
      <w:spacing w:before="240" w:line="240" w:lineRule="exact"/>
      <w:jc w:val="both"/>
    </w:pPr>
    <w:rPr>
      <w:rFonts w:ascii="Arial" w:hAnsi="Arial"/>
      <w:sz w:val="24"/>
      <w:lang w:val="cs-CZ"/>
    </w:rPr>
  </w:style>
  <w:style w:type="paragraph" w:customStyle="1" w:styleId="1">
    <w:name w:val="1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hAnsi="Univers-PL"/>
      <w:sz w:val="19"/>
    </w:rPr>
  </w:style>
  <w:style w:type="paragraph" w:customStyle="1" w:styleId="bez">
    <w:name w:val="bez"/>
    <w:rsid w:val="00131CB9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hAnsi="Univers-PL"/>
      <w:sz w:val="19"/>
    </w:rPr>
  </w:style>
  <w:style w:type="paragraph" w:customStyle="1" w:styleId="2">
    <w:name w:val="2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hAnsi="Univers-PL"/>
      <w:sz w:val="19"/>
    </w:rPr>
  </w:style>
  <w:style w:type="paragraph" w:customStyle="1" w:styleId="bodybez">
    <w:name w:val="body bez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line="240" w:lineRule="atLeast"/>
      <w:jc w:val="both"/>
    </w:pPr>
    <w:rPr>
      <w:rFonts w:ascii="Univers-PL" w:hAnsi="Univers-PL"/>
      <w:sz w:val="19"/>
    </w:rPr>
  </w:style>
  <w:style w:type="paragraph" w:customStyle="1" w:styleId="centra">
    <w:name w:val="centra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jc w:val="center"/>
    </w:pPr>
    <w:rPr>
      <w:rFonts w:ascii="Univers-PL" w:hAnsi="Univers-PL"/>
      <w:sz w:val="19"/>
    </w:rPr>
  </w:style>
  <w:style w:type="paragraph" w:customStyle="1" w:styleId="Znak">
    <w:name w:val="Znak"/>
    <w:basedOn w:val="Normalny"/>
    <w:rsid w:val="00131CB9"/>
    <w:rPr>
      <w:sz w:val="24"/>
      <w:szCs w:val="24"/>
    </w:rPr>
  </w:style>
  <w:style w:type="paragraph" w:customStyle="1" w:styleId="Default">
    <w:name w:val="Default"/>
    <w:rsid w:val="00131CB9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Styl3">
    <w:name w:val="Styl3"/>
    <w:rsid w:val="00131CB9"/>
    <w:pPr>
      <w:numPr>
        <w:numId w:val="2"/>
      </w:numPr>
    </w:pPr>
  </w:style>
  <w:style w:type="character" w:styleId="Pogrubienie">
    <w:name w:val="Strong"/>
    <w:qFormat/>
    <w:rsid w:val="007F6E4A"/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1E0409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1F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F0169D"/>
    <w:rPr>
      <w:color w:val="0000FF"/>
      <w:u w:val="single"/>
    </w:rPr>
  </w:style>
  <w:style w:type="paragraph" w:customStyle="1" w:styleId="tekst">
    <w:name w:val="tekst"/>
    <w:basedOn w:val="Normalny"/>
    <w:rsid w:val="000D4BD8"/>
    <w:pPr>
      <w:suppressLineNumbers/>
      <w:suppressAutoHyphens/>
      <w:autoSpaceDE w:val="0"/>
      <w:spacing w:before="60" w:after="60" w:line="360" w:lineRule="auto"/>
      <w:ind w:left="992" w:hanging="567"/>
      <w:jc w:val="both"/>
    </w:pPr>
    <w:rPr>
      <w:sz w:val="24"/>
      <w:szCs w:val="24"/>
      <w:lang w:eastAsia="ar-SA"/>
    </w:rPr>
  </w:style>
  <w:style w:type="paragraph" w:customStyle="1" w:styleId="Znak1ZnakZnakZnakZnakZnakZnakZnakZnak">
    <w:name w:val="Znak1 Znak Znak Znak Znak Znak Znak Znak Znak"/>
    <w:basedOn w:val="Normalny"/>
    <w:rsid w:val="00DA2083"/>
    <w:rPr>
      <w:sz w:val="24"/>
      <w:szCs w:val="24"/>
    </w:rPr>
  </w:style>
  <w:style w:type="paragraph" w:customStyle="1" w:styleId="Standard">
    <w:name w:val="Standard"/>
    <w:rsid w:val="00DD3B2D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ZnakZnak1ZnakZnakZnakZnakZnakZnak">
    <w:name w:val="Znak Znak1 Znak Znak Znak Znak Znak Znak"/>
    <w:basedOn w:val="Normalny"/>
    <w:rsid w:val="00646B46"/>
    <w:rPr>
      <w:sz w:val="24"/>
      <w:szCs w:val="24"/>
    </w:rPr>
  </w:style>
  <w:style w:type="paragraph" w:customStyle="1" w:styleId="FR2">
    <w:name w:val="FR2"/>
    <w:rsid w:val="002170C3"/>
    <w:pPr>
      <w:widowControl w:val="0"/>
      <w:suppressAutoHyphens/>
      <w:ind w:left="7200" w:firstLine="1"/>
    </w:pPr>
    <w:rPr>
      <w:rFonts w:eastAsia="Arial"/>
      <w:i/>
      <w:sz w:val="22"/>
      <w:lang w:eastAsia="ar-SA"/>
    </w:rPr>
  </w:style>
  <w:style w:type="paragraph" w:customStyle="1" w:styleId="Tekstpodstawowy21">
    <w:name w:val="Tekst podstawowy 21"/>
    <w:basedOn w:val="Normalny"/>
    <w:rsid w:val="002170C3"/>
    <w:pPr>
      <w:widowControl w:val="0"/>
      <w:suppressAutoHyphens/>
      <w:autoSpaceDE w:val="0"/>
    </w:pPr>
    <w:rPr>
      <w:sz w:val="24"/>
      <w:lang w:eastAsia="ar-SA"/>
    </w:rPr>
  </w:style>
  <w:style w:type="character" w:customStyle="1" w:styleId="NagwekZnak">
    <w:name w:val="Nagłówek Znak"/>
    <w:aliases w:val="Nagłówek strony nieparzystej Znak"/>
    <w:link w:val="Nagwek"/>
    <w:locked/>
    <w:rsid w:val="002170C3"/>
    <w:rPr>
      <w:lang w:val="pl-PL" w:eastAsia="pl-PL" w:bidi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3924D9"/>
    <w:rPr>
      <w:sz w:val="24"/>
      <w:szCs w:val="24"/>
    </w:rPr>
  </w:style>
  <w:style w:type="paragraph" w:styleId="Tekstdymka">
    <w:name w:val="Balloon Text"/>
    <w:basedOn w:val="Normalny"/>
    <w:link w:val="TekstdymkaZnak"/>
    <w:rsid w:val="00D06C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06C54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rsid w:val="00D04753"/>
    <w:pPr>
      <w:spacing w:before="240" w:line="276" w:lineRule="auto"/>
      <w:ind w:left="357" w:hanging="357"/>
    </w:pPr>
  </w:style>
  <w:style w:type="character" w:customStyle="1" w:styleId="TekstkomentarzaZnak">
    <w:name w:val="Tekst komentarza Znak"/>
    <w:basedOn w:val="Domylnaczcionkaakapitu"/>
    <w:link w:val="Tekstkomentarza"/>
    <w:rsid w:val="00D04753"/>
  </w:style>
  <w:style w:type="paragraph" w:customStyle="1" w:styleId="Zwykytekst1">
    <w:name w:val="Zwykły tekst1"/>
    <w:basedOn w:val="Normalny"/>
    <w:rsid w:val="00D04753"/>
    <w:pPr>
      <w:spacing w:before="240" w:line="276" w:lineRule="auto"/>
      <w:ind w:left="357" w:hanging="357"/>
    </w:pPr>
    <w:rPr>
      <w:rFonts w:ascii="Courier New" w:hAnsi="Courier New"/>
    </w:rPr>
  </w:style>
  <w:style w:type="paragraph" w:customStyle="1" w:styleId="Znak1ZnakZnakZnakZnakZnakZnakZnakZnak1ZnakZnakZnakZnakZnakZnakZnakZnakZnakZnakZnakZnakZnak">
    <w:name w:val="Znak1 Znak Znak Znak Znak Znak Znak Znak Znak1 Znak Znak Znak Znak Znak Znak Znak Znak Znak Znak Znak Znak Znak"/>
    <w:basedOn w:val="Normalny"/>
    <w:rsid w:val="00C27648"/>
    <w:rPr>
      <w:sz w:val="24"/>
      <w:szCs w:val="24"/>
    </w:rPr>
  </w:style>
  <w:style w:type="character" w:customStyle="1" w:styleId="st">
    <w:name w:val="st"/>
    <w:basedOn w:val="Domylnaczcionkaakapitu"/>
    <w:rsid w:val="00C27648"/>
  </w:style>
  <w:style w:type="character" w:customStyle="1" w:styleId="tel">
    <w:name w:val="tel"/>
    <w:basedOn w:val="Domylnaczcionkaakapitu"/>
    <w:rsid w:val="00C27648"/>
  </w:style>
  <w:style w:type="paragraph" w:styleId="Lista">
    <w:name w:val="List"/>
    <w:basedOn w:val="Tekstpodstawowy"/>
    <w:rsid w:val="00C27648"/>
    <w:pPr>
      <w:suppressAutoHyphens/>
      <w:autoSpaceDE w:val="0"/>
      <w:spacing w:line="360" w:lineRule="auto"/>
      <w:ind w:right="0"/>
      <w:jc w:val="both"/>
    </w:pPr>
    <w:rPr>
      <w:rFonts w:ascii="Arial" w:hAnsi="Arial" w:cs="Tahoma"/>
      <w:sz w:val="20"/>
      <w:szCs w:val="24"/>
      <w:lang w:eastAsia="ar-SA"/>
    </w:rPr>
  </w:style>
  <w:style w:type="paragraph" w:customStyle="1" w:styleId="Znak1ZnakZnakZnakZnakZnakZnakZnakZnakZnakZnakZnak">
    <w:name w:val="Znak1 Znak Znak Znak Znak Znak Znak Znak Znak Znak Znak Znak"/>
    <w:basedOn w:val="Normalny"/>
    <w:rsid w:val="00C27648"/>
    <w:rPr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C27648"/>
    <w:pPr>
      <w:suppressAutoHyphens/>
      <w:spacing w:after="120"/>
      <w:ind w:right="0" w:firstLine="21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27648"/>
    <w:rPr>
      <w:sz w:val="28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C27648"/>
    <w:rPr>
      <w:sz w:val="24"/>
      <w:szCs w:val="24"/>
      <w:lang w:eastAsia="ar-SA"/>
    </w:rPr>
  </w:style>
  <w:style w:type="paragraph" w:styleId="Lista2">
    <w:name w:val="List 2"/>
    <w:basedOn w:val="Normalny"/>
    <w:rsid w:val="00C27648"/>
    <w:pPr>
      <w:suppressAutoHyphens/>
      <w:ind w:left="566" w:hanging="283"/>
    </w:pPr>
    <w:rPr>
      <w:sz w:val="24"/>
      <w:szCs w:val="24"/>
      <w:lang w:eastAsia="ar-SA"/>
    </w:rPr>
  </w:style>
  <w:style w:type="paragraph" w:styleId="Lista3">
    <w:name w:val="List 3"/>
    <w:basedOn w:val="Normalny"/>
    <w:rsid w:val="00C27648"/>
    <w:pPr>
      <w:suppressAutoHyphens/>
      <w:ind w:left="849" w:hanging="283"/>
    </w:pPr>
    <w:rPr>
      <w:sz w:val="24"/>
      <w:szCs w:val="24"/>
      <w:lang w:eastAsia="ar-SA"/>
    </w:rPr>
  </w:style>
  <w:style w:type="paragraph" w:customStyle="1" w:styleId="Znak1">
    <w:name w:val="Znak1"/>
    <w:basedOn w:val="Normalny"/>
    <w:rsid w:val="00C27648"/>
    <w:rPr>
      <w:sz w:val="24"/>
      <w:szCs w:val="24"/>
    </w:rPr>
  </w:style>
  <w:style w:type="character" w:customStyle="1" w:styleId="Nagwek3Znak">
    <w:name w:val="Nagłówek 3 Znak"/>
    <w:link w:val="Nagwek3"/>
    <w:rsid w:val="00C27648"/>
    <w:rPr>
      <w:sz w:val="28"/>
    </w:rPr>
  </w:style>
  <w:style w:type="paragraph" w:styleId="Akapitzlist">
    <w:name w:val="List Paragraph"/>
    <w:basedOn w:val="Normalny"/>
    <w:uiPriority w:val="34"/>
    <w:qFormat/>
    <w:rsid w:val="00C27648"/>
    <w:pPr>
      <w:suppressAutoHyphens/>
      <w:overflowPunct w:val="0"/>
      <w:spacing w:after="160" w:line="254" w:lineRule="auto"/>
      <w:ind w:left="720"/>
      <w:contextualSpacing/>
    </w:pPr>
    <w:rPr>
      <w:rFonts w:eastAsia="Lucida Sans Unicode" w:cs="Lucida Sans"/>
      <w:color w:val="00000A"/>
      <w:sz w:val="24"/>
      <w:szCs w:val="24"/>
      <w:lang w:eastAsia="zh-CN" w:bidi="hi-IN"/>
    </w:rPr>
  </w:style>
  <w:style w:type="character" w:customStyle="1" w:styleId="StopkaZnak">
    <w:name w:val="Stopka Znak"/>
    <w:link w:val="Stopka"/>
    <w:rsid w:val="00C27648"/>
    <w:rPr>
      <w:sz w:val="24"/>
    </w:rPr>
  </w:style>
  <w:style w:type="character" w:customStyle="1" w:styleId="apple-converted-space">
    <w:name w:val="apple-converted-space"/>
    <w:rsid w:val="00FF173D"/>
  </w:style>
  <w:style w:type="paragraph" w:customStyle="1" w:styleId="Akapitzlist1">
    <w:name w:val="Akapit z listą1"/>
    <w:basedOn w:val="Normalny"/>
    <w:rsid w:val="001149C9"/>
    <w:pPr>
      <w:widowControl w:val="0"/>
      <w:suppressAutoHyphens/>
      <w:spacing w:line="300" w:lineRule="auto"/>
      <w:ind w:left="720" w:hanging="400"/>
    </w:pPr>
    <w:rPr>
      <w:rFonts w:ascii="Arial" w:eastAsia="Calibri" w:hAnsi="Arial" w:cs="Arial"/>
      <w:sz w:val="22"/>
      <w:szCs w:val="22"/>
      <w:lang w:eastAsia="zh-CN"/>
    </w:rPr>
  </w:style>
  <w:style w:type="character" w:styleId="UyteHipercze">
    <w:name w:val="FollowedHyperlink"/>
    <w:basedOn w:val="Domylnaczcionkaakapitu"/>
    <w:semiHidden/>
    <w:unhideWhenUsed/>
    <w:rsid w:val="005B54B8"/>
    <w:rPr>
      <w:color w:val="954F72" w:themeColor="followedHyperlink"/>
      <w:u w:val="single"/>
    </w:rPr>
  </w:style>
  <w:style w:type="character" w:customStyle="1" w:styleId="Nagwek7Znak">
    <w:name w:val="Nagłówek 7 Znak"/>
    <w:basedOn w:val="Domylnaczcionkaakapitu"/>
    <w:link w:val="Nagwek7"/>
    <w:semiHidden/>
    <w:rsid w:val="001938F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customStyle="1" w:styleId="Tekstkomentarza1">
    <w:name w:val="Tekst komentarza1"/>
    <w:basedOn w:val="Normalny"/>
    <w:rsid w:val="001938FD"/>
    <w:pPr>
      <w:widowControl w:val="0"/>
    </w:pPr>
    <w:rPr>
      <w:lang w:bidi="pl-PL"/>
    </w:rPr>
  </w:style>
  <w:style w:type="paragraph" w:customStyle="1" w:styleId="NumPar1">
    <w:name w:val="NumPar 1"/>
    <w:basedOn w:val="Normalny"/>
    <w:next w:val="Normalny"/>
    <w:rsid w:val="001938FD"/>
    <w:pPr>
      <w:numPr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Normalny"/>
    <w:rsid w:val="001938FD"/>
    <w:pPr>
      <w:numPr>
        <w:ilvl w:val="1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Normalny"/>
    <w:rsid w:val="001938FD"/>
    <w:pPr>
      <w:numPr>
        <w:ilvl w:val="2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Normalny"/>
    <w:rsid w:val="001938FD"/>
    <w:pPr>
      <w:numPr>
        <w:ilvl w:val="3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character" w:styleId="Odwoaniedokomentarza">
    <w:name w:val="annotation reference"/>
    <w:basedOn w:val="Domylnaczcionkaakapitu"/>
    <w:semiHidden/>
    <w:unhideWhenUsed/>
    <w:rsid w:val="00A969E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A969E9"/>
    <w:pPr>
      <w:spacing w:before="0" w:line="240" w:lineRule="auto"/>
      <w:ind w:left="0" w:firstLine="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969E9"/>
    <w:rPr>
      <w:b/>
      <w:bCs/>
    </w:rPr>
  </w:style>
  <w:style w:type="character" w:customStyle="1" w:styleId="WW8Num5z3">
    <w:name w:val="WW8Num5z3"/>
    <w:rsid w:val="00E35FF3"/>
    <w:rPr>
      <w:rFonts w:ascii="Symbol" w:hAnsi="Symbol" w:cs="Symbol"/>
    </w:rPr>
  </w:style>
  <w:style w:type="paragraph" w:customStyle="1" w:styleId="Standarduser">
    <w:name w:val="Standard (user)"/>
    <w:rsid w:val="00FC2044"/>
    <w:pPr>
      <w:widowControl w:val="0"/>
      <w:suppressAutoHyphens/>
      <w:autoSpaceDE w:val="0"/>
      <w:autoSpaceDN w:val="0"/>
    </w:pPr>
    <w:rPr>
      <w:kern w:val="3"/>
      <w:sz w:val="24"/>
      <w:szCs w:val="24"/>
      <w:lang w:eastAsia="zh-CN" w:bidi="pl-PL"/>
    </w:rPr>
  </w:style>
  <w:style w:type="paragraph" w:customStyle="1" w:styleId="Znak5">
    <w:name w:val="Znak5"/>
    <w:basedOn w:val="Normalny"/>
    <w:rsid w:val="006970DA"/>
    <w:pPr>
      <w:suppressAutoHyphens/>
      <w:spacing w:after="160" w:line="240" w:lineRule="exact"/>
    </w:pPr>
    <w:rPr>
      <w:rFonts w:ascii="Tahoma" w:hAnsi="Tahoma"/>
      <w:lang w:val="en-US" w:eastAsia="en-US"/>
    </w:rPr>
  </w:style>
  <w:style w:type="character" w:customStyle="1" w:styleId="WW8Num1z0">
    <w:name w:val="WW8Num1z0"/>
    <w:rsid w:val="00050F14"/>
  </w:style>
  <w:style w:type="character" w:customStyle="1" w:styleId="WW8Num1z1">
    <w:name w:val="WW8Num1z1"/>
    <w:rsid w:val="00050F14"/>
  </w:style>
  <w:style w:type="character" w:customStyle="1" w:styleId="WW8Num1z2">
    <w:name w:val="WW8Num1z2"/>
    <w:rsid w:val="00050F14"/>
  </w:style>
  <w:style w:type="character" w:customStyle="1" w:styleId="WW8Num1z3">
    <w:name w:val="WW8Num1z3"/>
    <w:rsid w:val="00050F14"/>
  </w:style>
  <w:style w:type="character" w:customStyle="1" w:styleId="WW8Num1z4">
    <w:name w:val="WW8Num1z4"/>
    <w:rsid w:val="00050F14"/>
  </w:style>
  <w:style w:type="character" w:customStyle="1" w:styleId="WW8Num1z5">
    <w:name w:val="WW8Num1z5"/>
    <w:rsid w:val="00050F14"/>
  </w:style>
  <w:style w:type="character" w:customStyle="1" w:styleId="WW8Num1z6">
    <w:name w:val="WW8Num1z6"/>
    <w:rsid w:val="00050F14"/>
  </w:style>
  <w:style w:type="character" w:customStyle="1" w:styleId="WW8Num1z7">
    <w:name w:val="WW8Num1z7"/>
    <w:rsid w:val="00050F14"/>
  </w:style>
  <w:style w:type="character" w:customStyle="1" w:styleId="WW8Num1z8">
    <w:name w:val="WW8Num1z8"/>
    <w:rsid w:val="00050F14"/>
  </w:style>
  <w:style w:type="character" w:customStyle="1" w:styleId="WW8Num2z0">
    <w:name w:val="WW8Num2z0"/>
    <w:rsid w:val="00050F14"/>
    <w:rPr>
      <w:rFonts w:ascii="Calibri" w:hAnsi="Calibri" w:cs="Calibri"/>
      <w:sz w:val="28"/>
      <w:szCs w:val="28"/>
      <w:lang w:val="pl-PL"/>
    </w:rPr>
  </w:style>
  <w:style w:type="character" w:customStyle="1" w:styleId="WW8Num3z0">
    <w:name w:val="WW8Num3z0"/>
    <w:rsid w:val="00050F14"/>
    <w:rPr>
      <w:sz w:val="22"/>
    </w:rPr>
  </w:style>
  <w:style w:type="character" w:customStyle="1" w:styleId="WW8Num4z0">
    <w:name w:val="WW8Num4z0"/>
    <w:rsid w:val="00050F14"/>
    <w:rPr>
      <w:rFonts w:cs="Arial"/>
      <w:sz w:val="22"/>
    </w:rPr>
  </w:style>
  <w:style w:type="character" w:customStyle="1" w:styleId="WW8Num5z0">
    <w:name w:val="WW8Num5z0"/>
    <w:rsid w:val="00050F14"/>
    <w:rPr>
      <w:rFonts w:cs="Arial"/>
      <w:sz w:val="22"/>
    </w:rPr>
  </w:style>
  <w:style w:type="character" w:customStyle="1" w:styleId="WW8Num6z0">
    <w:name w:val="WW8Num6z0"/>
    <w:rsid w:val="00050F14"/>
    <w:rPr>
      <w:rFonts w:ascii="Calibri" w:hAnsi="Calibri" w:cs="Calibri"/>
      <w:b/>
      <w:bCs/>
      <w:i/>
      <w:iCs/>
      <w:sz w:val="22"/>
      <w:szCs w:val="22"/>
      <w:lang w:val="pl-PL"/>
    </w:rPr>
  </w:style>
  <w:style w:type="character" w:customStyle="1" w:styleId="WW8Num6z1">
    <w:name w:val="WW8Num6z1"/>
    <w:rsid w:val="00050F14"/>
  </w:style>
  <w:style w:type="character" w:customStyle="1" w:styleId="WW8Num6z2">
    <w:name w:val="WW8Num6z2"/>
    <w:rsid w:val="00050F14"/>
  </w:style>
  <w:style w:type="character" w:customStyle="1" w:styleId="WW8Num6z3">
    <w:name w:val="WW8Num6z3"/>
    <w:rsid w:val="00050F14"/>
  </w:style>
  <w:style w:type="character" w:customStyle="1" w:styleId="WW8Num6z4">
    <w:name w:val="WW8Num6z4"/>
    <w:rsid w:val="00050F14"/>
  </w:style>
  <w:style w:type="character" w:customStyle="1" w:styleId="WW8Num6z5">
    <w:name w:val="WW8Num6z5"/>
    <w:rsid w:val="00050F14"/>
  </w:style>
  <w:style w:type="character" w:customStyle="1" w:styleId="WW8Num6z6">
    <w:name w:val="WW8Num6z6"/>
    <w:rsid w:val="00050F14"/>
  </w:style>
  <w:style w:type="character" w:customStyle="1" w:styleId="WW8Num6z7">
    <w:name w:val="WW8Num6z7"/>
    <w:rsid w:val="00050F14"/>
  </w:style>
  <w:style w:type="character" w:customStyle="1" w:styleId="WW8Num6z8">
    <w:name w:val="WW8Num6z8"/>
    <w:rsid w:val="00050F14"/>
  </w:style>
  <w:style w:type="character" w:customStyle="1" w:styleId="WW8Num7z0">
    <w:name w:val="WW8Num7z0"/>
    <w:rsid w:val="00050F14"/>
    <w:rPr>
      <w:rFonts w:cs="Arial"/>
      <w:sz w:val="22"/>
    </w:rPr>
  </w:style>
  <w:style w:type="character" w:customStyle="1" w:styleId="WW8Num8z0">
    <w:name w:val="WW8Num8z0"/>
    <w:rsid w:val="00050F14"/>
    <w:rPr>
      <w:rFonts w:cs="Arial"/>
      <w:sz w:val="22"/>
    </w:rPr>
  </w:style>
  <w:style w:type="character" w:customStyle="1" w:styleId="WW8Num9z0">
    <w:name w:val="WW8Num9z0"/>
    <w:rsid w:val="00050F14"/>
    <w:rPr>
      <w:rFonts w:cs="Arial"/>
      <w:sz w:val="22"/>
    </w:rPr>
  </w:style>
  <w:style w:type="character" w:customStyle="1" w:styleId="WW8Num10z0">
    <w:name w:val="WW8Num10z0"/>
    <w:rsid w:val="00050F14"/>
    <w:rPr>
      <w:rFonts w:cs="Arial"/>
      <w:sz w:val="22"/>
    </w:rPr>
  </w:style>
  <w:style w:type="character" w:customStyle="1" w:styleId="WW8Num11z0">
    <w:name w:val="WW8Num11z0"/>
    <w:rsid w:val="00050F14"/>
    <w:rPr>
      <w:rFonts w:cs="Arial"/>
      <w:sz w:val="22"/>
    </w:rPr>
  </w:style>
  <w:style w:type="character" w:customStyle="1" w:styleId="WW8Num12z0">
    <w:name w:val="WW8Num12z0"/>
    <w:rsid w:val="00050F14"/>
    <w:rPr>
      <w:rFonts w:cs="Arial"/>
      <w:sz w:val="22"/>
    </w:rPr>
  </w:style>
  <w:style w:type="character" w:customStyle="1" w:styleId="WW8Num13z0">
    <w:name w:val="WW8Num13z0"/>
    <w:rsid w:val="00050F14"/>
    <w:rPr>
      <w:rFonts w:cs="Arial"/>
      <w:sz w:val="22"/>
    </w:rPr>
  </w:style>
  <w:style w:type="character" w:customStyle="1" w:styleId="WW8Num14z0">
    <w:name w:val="WW8Num14z0"/>
    <w:rsid w:val="00050F14"/>
  </w:style>
  <w:style w:type="character" w:customStyle="1" w:styleId="WW8Num15z0">
    <w:name w:val="WW8Num15z0"/>
    <w:rsid w:val="00050F14"/>
    <w:rPr>
      <w:rFonts w:cs="Arial"/>
      <w:sz w:val="22"/>
    </w:rPr>
  </w:style>
  <w:style w:type="character" w:customStyle="1" w:styleId="WW8Num16z0">
    <w:name w:val="WW8Num16z0"/>
    <w:rsid w:val="00050F14"/>
    <w:rPr>
      <w:rFonts w:cs="Arial"/>
      <w:sz w:val="22"/>
    </w:rPr>
  </w:style>
  <w:style w:type="character" w:customStyle="1" w:styleId="WW8Num16z1">
    <w:name w:val="WW8Num16z1"/>
    <w:rsid w:val="00050F14"/>
    <w:rPr>
      <w:b w:val="0"/>
      <w:i w:val="0"/>
      <w:strike w:val="0"/>
      <w:dstrike w:val="0"/>
      <w:sz w:val="22"/>
      <w:szCs w:val="22"/>
      <w:u w:val="none"/>
    </w:rPr>
  </w:style>
  <w:style w:type="character" w:customStyle="1" w:styleId="WW8Num16z3">
    <w:name w:val="WW8Num16z3"/>
    <w:rsid w:val="00050F14"/>
  </w:style>
  <w:style w:type="character" w:customStyle="1" w:styleId="WW8Num16z4">
    <w:name w:val="WW8Num16z4"/>
    <w:rsid w:val="00050F14"/>
  </w:style>
  <w:style w:type="character" w:customStyle="1" w:styleId="WW8Num16z5">
    <w:name w:val="WW8Num16z5"/>
    <w:rsid w:val="00050F14"/>
  </w:style>
  <w:style w:type="character" w:customStyle="1" w:styleId="WW8Num16z6">
    <w:name w:val="WW8Num16z6"/>
    <w:rsid w:val="00050F14"/>
  </w:style>
  <w:style w:type="character" w:customStyle="1" w:styleId="WW8Num16z7">
    <w:name w:val="WW8Num16z7"/>
    <w:rsid w:val="00050F14"/>
  </w:style>
  <w:style w:type="character" w:customStyle="1" w:styleId="WW8Num16z8">
    <w:name w:val="WW8Num16z8"/>
    <w:rsid w:val="00050F14"/>
  </w:style>
  <w:style w:type="character" w:customStyle="1" w:styleId="WW8Num17z0">
    <w:name w:val="WW8Num17z0"/>
    <w:rsid w:val="00050F14"/>
  </w:style>
  <w:style w:type="character" w:customStyle="1" w:styleId="WW8Num18z0">
    <w:name w:val="WW8Num18z0"/>
    <w:rsid w:val="00050F14"/>
    <w:rPr>
      <w:rFonts w:cs="Arial"/>
      <w:sz w:val="22"/>
    </w:rPr>
  </w:style>
  <w:style w:type="character" w:customStyle="1" w:styleId="WW8Num19z0">
    <w:name w:val="WW8Num19z0"/>
    <w:rsid w:val="00050F14"/>
    <w:rPr>
      <w:rFonts w:cs="Arial"/>
      <w:sz w:val="22"/>
    </w:rPr>
  </w:style>
  <w:style w:type="character" w:customStyle="1" w:styleId="WW8Num20z0">
    <w:name w:val="WW8Num20z0"/>
    <w:rsid w:val="00050F14"/>
  </w:style>
  <w:style w:type="character" w:customStyle="1" w:styleId="WW8Num21z0">
    <w:name w:val="WW8Num21z0"/>
    <w:rsid w:val="00050F14"/>
    <w:rPr>
      <w:rFonts w:cs="Arial"/>
      <w:i/>
      <w:sz w:val="22"/>
    </w:rPr>
  </w:style>
  <w:style w:type="character" w:customStyle="1" w:styleId="WW8Num22z0">
    <w:name w:val="WW8Num22z0"/>
    <w:rsid w:val="00050F14"/>
  </w:style>
  <w:style w:type="character" w:customStyle="1" w:styleId="WW8Num23z0">
    <w:name w:val="WW8Num23z0"/>
    <w:rsid w:val="00050F14"/>
    <w:rPr>
      <w:rFonts w:cs="Arial"/>
      <w:i/>
      <w:sz w:val="22"/>
    </w:rPr>
  </w:style>
  <w:style w:type="character" w:customStyle="1" w:styleId="WW8Num23z1">
    <w:name w:val="WW8Num23z1"/>
    <w:rsid w:val="00050F14"/>
  </w:style>
  <w:style w:type="character" w:customStyle="1" w:styleId="WW8Num23z2">
    <w:name w:val="WW8Num23z2"/>
    <w:rsid w:val="00050F14"/>
  </w:style>
  <w:style w:type="character" w:customStyle="1" w:styleId="WW8Num23z3">
    <w:name w:val="WW8Num23z3"/>
    <w:rsid w:val="00050F14"/>
  </w:style>
  <w:style w:type="character" w:customStyle="1" w:styleId="WW8Num23z4">
    <w:name w:val="WW8Num23z4"/>
    <w:rsid w:val="00050F14"/>
  </w:style>
  <w:style w:type="character" w:customStyle="1" w:styleId="WW8Num23z5">
    <w:name w:val="WW8Num23z5"/>
    <w:rsid w:val="00050F14"/>
  </w:style>
  <w:style w:type="character" w:customStyle="1" w:styleId="WW8Num23z6">
    <w:name w:val="WW8Num23z6"/>
    <w:rsid w:val="00050F14"/>
  </w:style>
  <w:style w:type="character" w:customStyle="1" w:styleId="WW8Num23z7">
    <w:name w:val="WW8Num23z7"/>
    <w:rsid w:val="00050F14"/>
  </w:style>
  <w:style w:type="character" w:customStyle="1" w:styleId="WW8Num23z8">
    <w:name w:val="WW8Num23z8"/>
    <w:rsid w:val="00050F14"/>
  </w:style>
  <w:style w:type="character" w:customStyle="1" w:styleId="WW8Num24z0">
    <w:name w:val="WW8Num24z0"/>
    <w:rsid w:val="00050F14"/>
    <w:rPr>
      <w:rFonts w:cs="Arial"/>
      <w:i/>
      <w:sz w:val="22"/>
    </w:rPr>
  </w:style>
  <w:style w:type="character" w:customStyle="1" w:styleId="WW8Num24z1">
    <w:name w:val="WW8Num24z1"/>
    <w:rsid w:val="00050F14"/>
  </w:style>
  <w:style w:type="character" w:customStyle="1" w:styleId="WW8Num24z2">
    <w:name w:val="WW8Num24z2"/>
    <w:rsid w:val="00050F14"/>
  </w:style>
  <w:style w:type="character" w:customStyle="1" w:styleId="WW8Num24z3">
    <w:name w:val="WW8Num24z3"/>
    <w:rsid w:val="00050F14"/>
  </w:style>
  <w:style w:type="character" w:customStyle="1" w:styleId="WW8Num24z4">
    <w:name w:val="WW8Num24z4"/>
    <w:rsid w:val="00050F14"/>
  </w:style>
  <w:style w:type="character" w:customStyle="1" w:styleId="WW8Num24z5">
    <w:name w:val="WW8Num24z5"/>
    <w:rsid w:val="00050F14"/>
  </w:style>
  <w:style w:type="character" w:customStyle="1" w:styleId="WW8Num24z6">
    <w:name w:val="WW8Num24z6"/>
    <w:rsid w:val="00050F14"/>
  </w:style>
  <w:style w:type="character" w:customStyle="1" w:styleId="WW8Num24z7">
    <w:name w:val="WW8Num24z7"/>
    <w:rsid w:val="00050F14"/>
  </w:style>
  <w:style w:type="character" w:customStyle="1" w:styleId="WW8Num24z8">
    <w:name w:val="WW8Num24z8"/>
    <w:rsid w:val="00050F14"/>
  </w:style>
  <w:style w:type="character" w:customStyle="1" w:styleId="WW8Num25z0">
    <w:name w:val="WW8Num25z0"/>
    <w:rsid w:val="00050F14"/>
    <w:rPr>
      <w:rFonts w:cs="Arial"/>
      <w:sz w:val="22"/>
    </w:rPr>
  </w:style>
  <w:style w:type="character" w:customStyle="1" w:styleId="WW8Num26z0">
    <w:name w:val="WW8Num26z0"/>
    <w:rsid w:val="00050F14"/>
    <w:rPr>
      <w:b/>
    </w:rPr>
  </w:style>
  <w:style w:type="character" w:customStyle="1" w:styleId="WW8Num26z1">
    <w:name w:val="WW8Num26z1"/>
    <w:rsid w:val="00050F14"/>
  </w:style>
  <w:style w:type="character" w:customStyle="1" w:styleId="WW8Num26z2">
    <w:name w:val="WW8Num26z2"/>
    <w:rsid w:val="00050F14"/>
  </w:style>
  <w:style w:type="character" w:customStyle="1" w:styleId="WW8Num26z3">
    <w:name w:val="WW8Num26z3"/>
    <w:rsid w:val="00050F14"/>
  </w:style>
  <w:style w:type="character" w:customStyle="1" w:styleId="WW8Num26z4">
    <w:name w:val="WW8Num26z4"/>
    <w:rsid w:val="00050F14"/>
  </w:style>
  <w:style w:type="character" w:customStyle="1" w:styleId="WW8Num26z5">
    <w:name w:val="WW8Num26z5"/>
    <w:rsid w:val="00050F14"/>
  </w:style>
  <w:style w:type="character" w:customStyle="1" w:styleId="WW8Num26z6">
    <w:name w:val="WW8Num26z6"/>
    <w:rsid w:val="00050F14"/>
  </w:style>
  <w:style w:type="character" w:customStyle="1" w:styleId="WW8Num26z7">
    <w:name w:val="WW8Num26z7"/>
    <w:rsid w:val="00050F14"/>
  </w:style>
  <w:style w:type="character" w:customStyle="1" w:styleId="WW8Num26z8">
    <w:name w:val="WW8Num26z8"/>
    <w:rsid w:val="00050F14"/>
  </w:style>
  <w:style w:type="character" w:customStyle="1" w:styleId="WW8Num27z0">
    <w:name w:val="WW8Num27z0"/>
    <w:rsid w:val="00050F14"/>
    <w:rPr>
      <w:rFonts w:cs="Arial"/>
      <w:sz w:val="22"/>
    </w:rPr>
  </w:style>
  <w:style w:type="character" w:customStyle="1" w:styleId="WW8Num27z1">
    <w:name w:val="WW8Num27z1"/>
    <w:rsid w:val="00050F14"/>
  </w:style>
  <w:style w:type="character" w:customStyle="1" w:styleId="WW8Num27z2">
    <w:name w:val="WW8Num27z2"/>
    <w:rsid w:val="00050F14"/>
  </w:style>
  <w:style w:type="character" w:customStyle="1" w:styleId="WW8Num27z3">
    <w:name w:val="WW8Num27z3"/>
    <w:rsid w:val="00050F14"/>
  </w:style>
  <w:style w:type="character" w:customStyle="1" w:styleId="WW8Num27z4">
    <w:name w:val="WW8Num27z4"/>
    <w:rsid w:val="00050F14"/>
  </w:style>
  <w:style w:type="character" w:customStyle="1" w:styleId="WW8Num27z5">
    <w:name w:val="WW8Num27z5"/>
    <w:rsid w:val="00050F14"/>
  </w:style>
  <w:style w:type="character" w:customStyle="1" w:styleId="WW8Num27z6">
    <w:name w:val="WW8Num27z6"/>
    <w:rsid w:val="00050F14"/>
  </w:style>
  <w:style w:type="character" w:customStyle="1" w:styleId="WW8Num27z7">
    <w:name w:val="WW8Num27z7"/>
    <w:rsid w:val="00050F14"/>
  </w:style>
  <w:style w:type="character" w:customStyle="1" w:styleId="WW8Num27z8">
    <w:name w:val="WW8Num27z8"/>
    <w:rsid w:val="00050F14"/>
  </w:style>
  <w:style w:type="character" w:customStyle="1" w:styleId="WW8Num28z0">
    <w:name w:val="WW8Num28z0"/>
    <w:rsid w:val="00050F14"/>
    <w:rPr>
      <w:rFonts w:cs="Arial"/>
      <w:b/>
      <w:sz w:val="22"/>
    </w:rPr>
  </w:style>
  <w:style w:type="character" w:customStyle="1" w:styleId="WW8Num28z1">
    <w:name w:val="WW8Num28z1"/>
    <w:rsid w:val="00050F14"/>
  </w:style>
  <w:style w:type="character" w:customStyle="1" w:styleId="WW8Num28z2">
    <w:name w:val="WW8Num28z2"/>
    <w:rsid w:val="00050F14"/>
  </w:style>
  <w:style w:type="character" w:customStyle="1" w:styleId="WW8Num28z3">
    <w:name w:val="WW8Num28z3"/>
    <w:rsid w:val="00050F14"/>
  </w:style>
  <w:style w:type="character" w:customStyle="1" w:styleId="WW8Num28z4">
    <w:name w:val="WW8Num28z4"/>
    <w:rsid w:val="00050F14"/>
  </w:style>
  <w:style w:type="character" w:customStyle="1" w:styleId="WW8Num28z5">
    <w:name w:val="WW8Num28z5"/>
    <w:rsid w:val="00050F14"/>
  </w:style>
  <w:style w:type="character" w:customStyle="1" w:styleId="WW8Num28z6">
    <w:name w:val="WW8Num28z6"/>
    <w:rsid w:val="00050F14"/>
  </w:style>
  <w:style w:type="character" w:customStyle="1" w:styleId="WW8Num28z7">
    <w:name w:val="WW8Num28z7"/>
    <w:rsid w:val="00050F14"/>
  </w:style>
  <w:style w:type="character" w:customStyle="1" w:styleId="WW8Num28z8">
    <w:name w:val="WW8Num28z8"/>
    <w:rsid w:val="00050F14"/>
  </w:style>
  <w:style w:type="character" w:customStyle="1" w:styleId="WW8Num29z0">
    <w:name w:val="WW8Num29z0"/>
    <w:rsid w:val="00050F14"/>
    <w:rPr>
      <w:rFonts w:cs="Arial"/>
      <w:sz w:val="22"/>
    </w:rPr>
  </w:style>
  <w:style w:type="character" w:customStyle="1" w:styleId="WW8Num29z1">
    <w:name w:val="WW8Num29z1"/>
    <w:rsid w:val="00050F14"/>
  </w:style>
  <w:style w:type="character" w:customStyle="1" w:styleId="WW8Num29z2">
    <w:name w:val="WW8Num29z2"/>
    <w:rsid w:val="00050F14"/>
  </w:style>
  <w:style w:type="character" w:customStyle="1" w:styleId="WW8Num29z3">
    <w:name w:val="WW8Num29z3"/>
    <w:rsid w:val="00050F14"/>
  </w:style>
  <w:style w:type="character" w:customStyle="1" w:styleId="WW8Num29z4">
    <w:name w:val="WW8Num29z4"/>
    <w:rsid w:val="00050F14"/>
  </w:style>
  <w:style w:type="character" w:customStyle="1" w:styleId="WW8Num29z5">
    <w:name w:val="WW8Num29z5"/>
    <w:rsid w:val="00050F14"/>
  </w:style>
  <w:style w:type="character" w:customStyle="1" w:styleId="WW8Num29z6">
    <w:name w:val="WW8Num29z6"/>
    <w:rsid w:val="00050F14"/>
  </w:style>
  <w:style w:type="character" w:customStyle="1" w:styleId="WW8Num29z7">
    <w:name w:val="WW8Num29z7"/>
    <w:rsid w:val="00050F14"/>
  </w:style>
  <w:style w:type="character" w:customStyle="1" w:styleId="WW8Num29z8">
    <w:name w:val="WW8Num29z8"/>
    <w:rsid w:val="00050F14"/>
  </w:style>
  <w:style w:type="character" w:customStyle="1" w:styleId="WW8Num30z0">
    <w:name w:val="WW8Num30z0"/>
    <w:rsid w:val="00050F14"/>
    <w:rPr>
      <w:b/>
      <w:sz w:val="22"/>
    </w:rPr>
  </w:style>
  <w:style w:type="character" w:customStyle="1" w:styleId="WW8Num30z1">
    <w:name w:val="WW8Num30z1"/>
    <w:rsid w:val="00050F14"/>
    <w:rPr>
      <w:rFonts w:cs="Arial"/>
      <w:sz w:val="22"/>
    </w:rPr>
  </w:style>
  <w:style w:type="character" w:customStyle="1" w:styleId="WW8Num30z2">
    <w:name w:val="WW8Num30z2"/>
    <w:rsid w:val="00050F14"/>
  </w:style>
  <w:style w:type="character" w:customStyle="1" w:styleId="WW8Num30z3">
    <w:name w:val="WW8Num30z3"/>
    <w:rsid w:val="00050F14"/>
  </w:style>
  <w:style w:type="character" w:customStyle="1" w:styleId="WW8Num30z4">
    <w:name w:val="WW8Num30z4"/>
    <w:rsid w:val="00050F14"/>
  </w:style>
  <w:style w:type="character" w:customStyle="1" w:styleId="WW8Num30z5">
    <w:name w:val="WW8Num30z5"/>
    <w:rsid w:val="00050F14"/>
  </w:style>
  <w:style w:type="character" w:customStyle="1" w:styleId="WW8Num30z6">
    <w:name w:val="WW8Num30z6"/>
    <w:rsid w:val="00050F14"/>
  </w:style>
  <w:style w:type="character" w:customStyle="1" w:styleId="WW8Num30z7">
    <w:name w:val="WW8Num30z7"/>
    <w:rsid w:val="00050F14"/>
  </w:style>
  <w:style w:type="character" w:customStyle="1" w:styleId="WW8Num30z8">
    <w:name w:val="WW8Num30z8"/>
    <w:rsid w:val="00050F14"/>
  </w:style>
  <w:style w:type="character" w:customStyle="1" w:styleId="WW8Num31z0">
    <w:name w:val="WW8Num31z0"/>
    <w:rsid w:val="00050F14"/>
  </w:style>
  <w:style w:type="character" w:customStyle="1" w:styleId="WW8Num31z1">
    <w:name w:val="WW8Num31z1"/>
    <w:rsid w:val="00050F14"/>
  </w:style>
  <w:style w:type="character" w:customStyle="1" w:styleId="WW8Num31z2">
    <w:name w:val="WW8Num31z2"/>
    <w:rsid w:val="00050F14"/>
  </w:style>
  <w:style w:type="character" w:customStyle="1" w:styleId="WW8Num31z3">
    <w:name w:val="WW8Num31z3"/>
    <w:rsid w:val="00050F14"/>
  </w:style>
  <w:style w:type="character" w:customStyle="1" w:styleId="WW8Num31z4">
    <w:name w:val="WW8Num31z4"/>
    <w:rsid w:val="00050F14"/>
  </w:style>
  <w:style w:type="character" w:customStyle="1" w:styleId="WW8Num31z5">
    <w:name w:val="WW8Num31z5"/>
    <w:rsid w:val="00050F14"/>
  </w:style>
  <w:style w:type="character" w:customStyle="1" w:styleId="WW8Num31z6">
    <w:name w:val="WW8Num31z6"/>
    <w:rsid w:val="00050F14"/>
  </w:style>
  <w:style w:type="character" w:customStyle="1" w:styleId="WW8Num31z7">
    <w:name w:val="WW8Num31z7"/>
    <w:rsid w:val="00050F14"/>
  </w:style>
  <w:style w:type="character" w:customStyle="1" w:styleId="WW8Num31z8">
    <w:name w:val="WW8Num31z8"/>
    <w:rsid w:val="00050F14"/>
  </w:style>
  <w:style w:type="character" w:customStyle="1" w:styleId="WW8Num32z0">
    <w:name w:val="WW8Num32z0"/>
    <w:rsid w:val="00050F14"/>
    <w:rPr>
      <w:rFonts w:cs="Arial"/>
      <w:b/>
      <w:sz w:val="22"/>
    </w:rPr>
  </w:style>
  <w:style w:type="character" w:customStyle="1" w:styleId="WW8Num32z1">
    <w:name w:val="WW8Num32z1"/>
    <w:rsid w:val="00050F14"/>
  </w:style>
  <w:style w:type="character" w:customStyle="1" w:styleId="WW8Num32z2">
    <w:name w:val="WW8Num32z2"/>
    <w:rsid w:val="00050F14"/>
  </w:style>
  <w:style w:type="character" w:customStyle="1" w:styleId="WW8Num32z3">
    <w:name w:val="WW8Num32z3"/>
    <w:rsid w:val="00050F14"/>
  </w:style>
  <w:style w:type="character" w:customStyle="1" w:styleId="WW8Num32z4">
    <w:name w:val="WW8Num32z4"/>
    <w:rsid w:val="00050F14"/>
  </w:style>
  <w:style w:type="character" w:customStyle="1" w:styleId="WW8Num32z5">
    <w:name w:val="WW8Num32z5"/>
    <w:rsid w:val="00050F14"/>
  </w:style>
  <w:style w:type="character" w:customStyle="1" w:styleId="WW8Num32z6">
    <w:name w:val="WW8Num32z6"/>
    <w:rsid w:val="00050F14"/>
  </w:style>
  <w:style w:type="character" w:customStyle="1" w:styleId="WW8Num32z7">
    <w:name w:val="WW8Num32z7"/>
    <w:rsid w:val="00050F14"/>
  </w:style>
  <w:style w:type="character" w:customStyle="1" w:styleId="WW8Num32z8">
    <w:name w:val="WW8Num32z8"/>
    <w:rsid w:val="00050F14"/>
  </w:style>
  <w:style w:type="character" w:customStyle="1" w:styleId="WW8Num33z0">
    <w:name w:val="WW8Num33z0"/>
    <w:rsid w:val="00050F14"/>
    <w:rPr>
      <w:rFonts w:cs="Arial"/>
      <w:sz w:val="22"/>
    </w:rPr>
  </w:style>
  <w:style w:type="character" w:customStyle="1" w:styleId="WW8Num33z1">
    <w:name w:val="WW8Num33z1"/>
    <w:rsid w:val="00050F14"/>
  </w:style>
  <w:style w:type="character" w:customStyle="1" w:styleId="WW8Num33z2">
    <w:name w:val="WW8Num33z2"/>
    <w:rsid w:val="00050F14"/>
  </w:style>
  <w:style w:type="character" w:customStyle="1" w:styleId="WW8Num33z3">
    <w:name w:val="WW8Num33z3"/>
    <w:rsid w:val="00050F14"/>
  </w:style>
  <w:style w:type="character" w:customStyle="1" w:styleId="WW8Num33z4">
    <w:name w:val="WW8Num33z4"/>
    <w:rsid w:val="00050F14"/>
  </w:style>
  <w:style w:type="character" w:customStyle="1" w:styleId="WW8Num33z5">
    <w:name w:val="WW8Num33z5"/>
    <w:rsid w:val="00050F14"/>
  </w:style>
  <w:style w:type="character" w:customStyle="1" w:styleId="WW8Num33z6">
    <w:name w:val="WW8Num33z6"/>
    <w:rsid w:val="00050F14"/>
  </w:style>
  <w:style w:type="character" w:customStyle="1" w:styleId="WW8Num33z7">
    <w:name w:val="WW8Num33z7"/>
    <w:rsid w:val="00050F14"/>
  </w:style>
  <w:style w:type="character" w:customStyle="1" w:styleId="WW8Num33z8">
    <w:name w:val="WW8Num33z8"/>
    <w:rsid w:val="00050F14"/>
  </w:style>
  <w:style w:type="character" w:customStyle="1" w:styleId="WW8Num34z0">
    <w:name w:val="WW8Num34z0"/>
    <w:rsid w:val="00050F14"/>
    <w:rPr>
      <w:b/>
    </w:rPr>
  </w:style>
  <w:style w:type="character" w:customStyle="1" w:styleId="WW8Num34z1">
    <w:name w:val="WW8Num34z1"/>
    <w:rsid w:val="00050F14"/>
  </w:style>
  <w:style w:type="character" w:customStyle="1" w:styleId="WW8Num34z2">
    <w:name w:val="WW8Num34z2"/>
    <w:rsid w:val="00050F14"/>
  </w:style>
  <w:style w:type="character" w:customStyle="1" w:styleId="WW8Num34z3">
    <w:name w:val="WW8Num34z3"/>
    <w:rsid w:val="00050F14"/>
  </w:style>
  <w:style w:type="character" w:customStyle="1" w:styleId="WW8Num34z4">
    <w:name w:val="WW8Num34z4"/>
    <w:rsid w:val="00050F14"/>
  </w:style>
  <w:style w:type="character" w:customStyle="1" w:styleId="WW8Num34z5">
    <w:name w:val="WW8Num34z5"/>
    <w:rsid w:val="00050F14"/>
  </w:style>
  <w:style w:type="character" w:customStyle="1" w:styleId="WW8Num34z6">
    <w:name w:val="WW8Num34z6"/>
    <w:rsid w:val="00050F14"/>
  </w:style>
  <w:style w:type="character" w:customStyle="1" w:styleId="WW8Num34z7">
    <w:name w:val="WW8Num34z7"/>
    <w:rsid w:val="00050F14"/>
  </w:style>
  <w:style w:type="character" w:customStyle="1" w:styleId="WW8Num34z8">
    <w:name w:val="WW8Num34z8"/>
    <w:rsid w:val="00050F14"/>
  </w:style>
  <w:style w:type="character" w:customStyle="1" w:styleId="WW8Num35z0">
    <w:name w:val="WW8Num35z0"/>
    <w:rsid w:val="00050F14"/>
    <w:rPr>
      <w:rFonts w:ascii="Times New Roman" w:hAnsi="Times New Roman" w:cs="Arial"/>
      <w:b w:val="0"/>
      <w:bCs w:val="0"/>
      <w:i/>
      <w:iCs/>
      <w:sz w:val="22"/>
      <w:szCs w:val="22"/>
    </w:rPr>
  </w:style>
  <w:style w:type="character" w:customStyle="1" w:styleId="WW8Num8z1">
    <w:name w:val="WW8Num8z1"/>
    <w:rsid w:val="00050F14"/>
  </w:style>
  <w:style w:type="character" w:customStyle="1" w:styleId="WW8Num8z2">
    <w:name w:val="WW8Num8z2"/>
    <w:rsid w:val="00050F14"/>
  </w:style>
  <w:style w:type="character" w:customStyle="1" w:styleId="WW8Num8z3">
    <w:name w:val="WW8Num8z3"/>
    <w:rsid w:val="00050F14"/>
  </w:style>
  <w:style w:type="character" w:customStyle="1" w:styleId="WW8Num8z4">
    <w:name w:val="WW8Num8z4"/>
    <w:rsid w:val="00050F14"/>
  </w:style>
  <w:style w:type="character" w:customStyle="1" w:styleId="WW8Num8z5">
    <w:name w:val="WW8Num8z5"/>
    <w:rsid w:val="00050F14"/>
  </w:style>
  <w:style w:type="character" w:customStyle="1" w:styleId="WW8Num8z6">
    <w:name w:val="WW8Num8z6"/>
    <w:rsid w:val="00050F14"/>
  </w:style>
  <w:style w:type="character" w:customStyle="1" w:styleId="WW8Num8z7">
    <w:name w:val="WW8Num8z7"/>
    <w:rsid w:val="00050F14"/>
  </w:style>
  <w:style w:type="character" w:customStyle="1" w:styleId="WW8Num8z8">
    <w:name w:val="WW8Num8z8"/>
    <w:rsid w:val="00050F14"/>
  </w:style>
  <w:style w:type="character" w:customStyle="1" w:styleId="WW8Num18z1">
    <w:name w:val="WW8Num18z1"/>
    <w:rsid w:val="00050F14"/>
  </w:style>
  <w:style w:type="character" w:customStyle="1" w:styleId="WW8Num18z3">
    <w:name w:val="WW8Num18z3"/>
    <w:rsid w:val="00050F14"/>
  </w:style>
  <w:style w:type="character" w:customStyle="1" w:styleId="WW8Num18z4">
    <w:name w:val="WW8Num18z4"/>
    <w:rsid w:val="00050F14"/>
  </w:style>
  <w:style w:type="character" w:customStyle="1" w:styleId="WW8Num18z5">
    <w:name w:val="WW8Num18z5"/>
    <w:rsid w:val="00050F14"/>
  </w:style>
  <w:style w:type="character" w:customStyle="1" w:styleId="WW8Num18z6">
    <w:name w:val="WW8Num18z6"/>
    <w:rsid w:val="00050F14"/>
  </w:style>
  <w:style w:type="character" w:customStyle="1" w:styleId="WW8Num18z7">
    <w:name w:val="WW8Num18z7"/>
    <w:rsid w:val="00050F14"/>
  </w:style>
  <w:style w:type="character" w:customStyle="1" w:styleId="WW8Num18z8">
    <w:name w:val="WW8Num18z8"/>
    <w:rsid w:val="00050F14"/>
  </w:style>
  <w:style w:type="character" w:customStyle="1" w:styleId="WW8Num25z1">
    <w:name w:val="WW8Num25z1"/>
    <w:rsid w:val="00050F14"/>
  </w:style>
  <w:style w:type="character" w:customStyle="1" w:styleId="WW8Num25z2">
    <w:name w:val="WW8Num25z2"/>
    <w:rsid w:val="00050F14"/>
  </w:style>
  <w:style w:type="character" w:customStyle="1" w:styleId="WW8Num25z3">
    <w:name w:val="WW8Num25z3"/>
    <w:rsid w:val="00050F14"/>
  </w:style>
  <w:style w:type="character" w:customStyle="1" w:styleId="WW8Num25z4">
    <w:name w:val="WW8Num25z4"/>
    <w:rsid w:val="00050F14"/>
  </w:style>
  <w:style w:type="character" w:customStyle="1" w:styleId="WW8Num25z5">
    <w:name w:val="WW8Num25z5"/>
    <w:rsid w:val="00050F14"/>
  </w:style>
  <w:style w:type="character" w:customStyle="1" w:styleId="WW8Num25z6">
    <w:name w:val="WW8Num25z6"/>
    <w:rsid w:val="00050F14"/>
  </w:style>
  <w:style w:type="character" w:customStyle="1" w:styleId="WW8Num25z7">
    <w:name w:val="WW8Num25z7"/>
    <w:rsid w:val="00050F14"/>
  </w:style>
  <w:style w:type="character" w:customStyle="1" w:styleId="WW8Num25z8">
    <w:name w:val="WW8Num25z8"/>
    <w:rsid w:val="00050F14"/>
  </w:style>
  <w:style w:type="character" w:customStyle="1" w:styleId="WW8Num35z1">
    <w:name w:val="WW8Num35z1"/>
    <w:rsid w:val="00050F14"/>
  </w:style>
  <w:style w:type="character" w:customStyle="1" w:styleId="WW8Num35z2">
    <w:name w:val="WW8Num35z2"/>
    <w:rsid w:val="00050F14"/>
  </w:style>
  <w:style w:type="character" w:customStyle="1" w:styleId="WW8Num35z3">
    <w:name w:val="WW8Num35z3"/>
    <w:rsid w:val="00050F14"/>
  </w:style>
  <w:style w:type="character" w:customStyle="1" w:styleId="WW8Num35z4">
    <w:name w:val="WW8Num35z4"/>
    <w:rsid w:val="00050F14"/>
  </w:style>
  <w:style w:type="character" w:customStyle="1" w:styleId="WW8Num35z5">
    <w:name w:val="WW8Num35z5"/>
    <w:rsid w:val="00050F14"/>
  </w:style>
  <w:style w:type="character" w:customStyle="1" w:styleId="WW8Num35z6">
    <w:name w:val="WW8Num35z6"/>
    <w:rsid w:val="00050F14"/>
  </w:style>
  <w:style w:type="character" w:customStyle="1" w:styleId="WW8Num35z7">
    <w:name w:val="WW8Num35z7"/>
    <w:rsid w:val="00050F14"/>
  </w:style>
  <w:style w:type="character" w:customStyle="1" w:styleId="WW8Num35z8">
    <w:name w:val="WW8Num35z8"/>
    <w:rsid w:val="00050F14"/>
  </w:style>
  <w:style w:type="character" w:customStyle="1" w:styleId="WW8Num36z0">
    <w:name w:val="WW8Num36z0"/>
    <w:rsid w:val="00050F14"/>
    <w:rPr>
      <w:rFonts w:cs="Arial"/>
      <w:sz w:val="22"/>
    </w:rPr>
  </w:style>
  <w:style w:type="character" w:customStyle="1" w:styleId="WW8Num36z1">
    <w:name w:val="WW8Num36z1"/>
    <w:rsid w:val="00050F14"/>
  </w:style>
  <w:style w:type="character" w:customStyle="1" w:styleId="WW8Num36z2">
    <w:name w:val="WW8Num36z2"/>
    <w:rsid w:val="00050F14"/>
  </w:style>
  <w:style w:type="character" w:customStyle="1" w:styleId="WW8Num36z3">
    <w:name w:val="WW8Num36z3"/>
    <w:rsid w:val="00050F14"/>
  </w:style>
  <w:style w:type="character" w:customStyle="1" w:styleId="WW8Num36z4">
    <w:name w:val="WW8Num36z4"/>
    <w:rsid w:val="00050F14"/>
  </w:style>
  <w:style w:type="character" w:customStyle="1" w:styleId="WW8Num36z5">
    <w:name w:val="WW8Num36z5"/>
    <w:rsid w:val="00050F14"/>
  </w:style>
  <w:style w:type="character" w:customStyle="1" w:styleId="WW8Num36z6">
    <w:name w:val="WW8Num36z6"/>
    <w:rsid w:val="00050F14"/>
  </w:style>
  <w:style w:type="character" w:customStyle="1" w:styleId="WW8Num36z7">
    <w:name w:val="WW8Num36z7"/>
    <w:rsid w:val="00050F14"/>
  </w:style>
  <w:style w:type="character" w:customStyle="1" w:styleId="WW8Num36z8">
    <w:name w:val="WW8Num36z8"/>
    <w:rsid w:val="00050F14"/>
  </w:style>
  <w:style w:type="character" w:customStyle="1" w:styleId="WW8Num37z0">
    <w:name w:val="WW8Num37z0"/>
    <w:rsid w:val="00050F14"/>
    <w:rPr>
      <w:rFonts w:ascii="Arial" w:hAnsi="Arial" w:cs="Arial"/>
      <w:b/>
      <w:strike/>
      <w:color w:val="000000"/>
      <w:sz w:val="20"/>
      <w:szCs w:val="20"/>
    </w:rPr>
  </w:style>
  <w:style w:type="character" w:customStyle="1" w:styleId="WW8Num38z0">
    <w:name w:val="WW8Num38z0"/>
    <w:rsid w:val="00050F14"/>
    <w:rPr>
      <w:rFonts w:cs="Arial"/>
      <w:sz w:val="22"/>
    </w:rPr>
  </w:style>
  <w:style w:type="character" w:customStyle="1" w:styleId="Domylnaczcionkaakapitu4">
    <w:name w:val="Domyślna czcionka akapitu4"/>
    <w:rsid w:val="00050F14"/>
  </w:style>
  <w:style w:type="character" w:customStyle="1" w:styleId="WW8Num18z2">
    <w:name w:val="WW8Num18z2"/>
    <w:rsid w:val="00050F14"/>
    <w:rPr>
      <w:rFonts w:cs="Arial"/>
      <w:sz w:val="22"/>
    </w:rPr>
  </w:style>
  <w:style w:type="character" w:customStyle="1" w:styleId="WW8Num38z1">
    <w:name w:val="WW8Num38z1"/>
    <w:rsid w:val="00050F14"/>
  </w:style>
  <w:style w:type="character" w:customStyle="1" w:styleId="WW8Num38z2">
    <w:name w:val="WW8Num38z2"/>
    <w:rsid w:val="00050F14"/>
  </w:style>
  <w:style w:type="character" w:customStyle="1" w:styleId="WW8Num38z3">
    <w:name w:val="WW8Num38z3"/>
    <w:rsid w:val="00050F14"/>
  </w:style>
  <w:style w:type="character" w:customStyle="1" w:styleId="WW8Num38z4">
    <w:name w:val="WW8Num38z4"/>
    <w:rsid w:val="00050F14"/>
  </w:style>
  <w:style w:type="character" w:customStyle="1" w:styleId="WW8Num38z5">
    <w:name w:val="WW8Num38z5"/>
    <w:rsid w:val="00050F14"/>
  </w:style>
  <w:style w:type="character" w:customStyle="1" w:styleId="WW8Num38z6">
    <w:name w:val="WW8Num38z6"/>
    <w:rsid w:val="00050F14"/>
  </w:style>
  <w:style w:type="character" w:customStyle="1" w:styleId="WW8Num38z7">
    <w:name w:val="WW8Num38z7"/>
    <w:rsid w:val="00050F14"/>
  </w:style>
  <w:style w:type="character" w:customStyle="1" w:styleId="WW8Num38z8">
    <w:name w:val="WW8Num38z8"/>
    <w:rsid w:val="00050F14"/>
  </w:style>
  <w:style w:type="character" w:customStyle="1" w:styleId="Domylnaczcionkaakapitu3">
    <w:name w:val="Domyślna czcionka akapitu3"/>
    <w:rsid w:val="00050F14"/>
  </w:style>
  <w:style w:type="character" w:customStyle="1" w:styleId="WW8Num37z1">
    <w:name w:val="WW8Num37z1"/>
    <w:rsid w:val="00050F14"/>
  </w:style>
  <w:style w:type="character" w:customStyle="1" w:styleId="WW8Num37z2">
    <w:name w:val="WW8Num37z2"/>
    <w:rsid w:val="00050F14"/>
  </w:style>
  <w:style w:type="character" w:customStyle="1" w:styleId="WW8Num37z3">
    <w:name w:val="WW8Num37z3"/>
    <w:rsid w:val="00050F14"/>
  </w:style>
  <w:style w:type="character" w:customStyle="1" w:styleId="WW8Num37z4">
    <w:name w:val="WW8Num37z4"/>
    <w:rsid w:val="00050F14"/>
  </w:style>
  <w:style w:type="character" w:customStyle="1" w:styleId="WW8Num37z5">
    <w:name w:val="WW8Num37z5"/>
    <w:rsid w:val="00050F14"/>
  </w:style>
  <w:style w:type="character" w:customStyle="1" w:styleId="WW8Num37z6">
    <w:name w:val="WW8Num37z6"/>
    <w:rsid w:val="00050F14"/>
  </w:style>
  <w:style w:type="character" w:customStyle="1" w:styleId="WW8Num37z7">
    <w:name w:val="WW8Num37z7"/>
    <w:rsid w:val="00050F14"/>
  </w:style>
  <w:style w:type="character" w:customStyle="1" w:styleId="WW8Num37z8">
    <w:name w:val="WW8Num37z8"/>
    <w:rsid w:val="00050F14"/>
  </w:style>
  <w:style w:type="character" w:customStyle="1" w:styleId="WW8Num39z0">
    <w:name w:val="WW8Num39z0"/>
    <w:rsid w:val="00050F14"/>
    <w:rPr>
      <w:rFonts w:cs="Arial"/>
      <w:sz w:val="22"/>
    </w:rPr>
  </w:style>
  <w:style w:type="character" w:customStyle="1" w:styleId="WW8Num39z1">
    <w:name w:val="WW8Num39z1"/>
    <w:rsid w:val="00050F14"/>
  </w:style>
  <w:style w:type="character" w:customStyle="1" w:styleId="WW8Num39z2">
    <w:name w:val="WW8Num39z2"/>
    <w:rsid w:val="00050F14"/>
  </w:style>
  <w:style w:type="character" w:customStyle="1" w:styleId="WW8Num39z3">
    <w:name w:val="WW8Num39z3"/>
    <w:rsid w:val="00050F14"/>
  </w:style>
  <w:style w:type="character" w:customStyle="1" w:styleId="WW8Num39z4">
    <w:name w:val="WW8Num39z4"/>
    <w:rsid w:val="00050F14"/>
  </w:style>
  <w:style w:type="character" w:customStyle="1" w:styleId="WW8Num39z5">
    <w:name w:val="WW8Num39z5"/>
    <w:rsid w:val="00050F14"/>
  </w:style>
  <w:style w:type="character" w:customStyle="1" w:styleId="WW8Num39z6">
    <w:name w:val="WW8Num39z6"/>
    <w:rsid w:val="00050F14"/>
  </w:style>
  <w:style w:type="character" w:customStyle="1" w:styleId="WW8Num39z7">
    <w:name w:val="WW8Num39z7"/>
    <w:rsid w:val="00050F14"/>
  </w:style>
  <w:style w:type="character" w:customStyle="1" w:styleId="WW8Num39z8">
    <w:name w:val="WW8Num39z8"/>
    <w:rsid w:val="00050F14"/>
  </w:style>
  <w:style w:type="character" w:customStyle="1" w:styleId="WW8Num40z0">
    <w:name w:val="WW8Num40z0"/>
    <w:rsid w:val="00050F14"/>
  </w:style>
  <w:style w:type="character" w:customStyle="1" w:styleId="WW8Num40z1">
    <w:name w:val="WW8Num40z1"/>
    <w:rsid w:val="00050F14"/>
  </w:style>
  <w:style w:type="character" w:customStyle="1" w:styleId="WW8Num40z2">
    <w:name w:val="WW8Num40z2"/>
    <w:rsid w:val="00050F14"/>
  </w:style>
  <w:style w:type="character" w:customStyle="1" w:styleId="WW8Num40z3">
    <w:name w:val="WW8Num40z3"/>
    <w:rsid w:val="00050F14"/>
  </w:style>
  <w:style w:type="character" w:customStyle="1" w:styleId="WW8Num40z4">
    <w:name w:val="WW8Num40z4"/>
    <w:rsid w:val="00050F14"/>
  </w:style>
  <w:style w:type="character" w:customStyle="1" w:styleId="WW8Num40z5">
    <w:name w:val="WW8Num40z5"/>
    <w:rsid w:val="00050F14"/>
  </w:style>
  <w:style w:type="character" w:customStyle="1" w:styleId="WW8Num40z6">
    <w:name w:val="WW8Num40z6"/>
    <w:rsid w:val="00050F14"/>
  </w:style>
  <w:style w:type="character" w:customStyle="1" w:styleId="WW8Num40z7">
    <w:name w:val="WW8Num40z7"/>
    <w:rsid w:val="00050F14"/>
  </w:style>
  <w:style w:type="character" w:customStyle="1" w:styleId="WW8Num40z8">
    <w:name w:val="WW8Num40z8"/>
    <w:rsid w:val="00050F14"/>
  </w:style>
  <w:style w:type="character" w:customStyle="1" w:styleId="WW8Num41z0">
    <w:name w:val="WW8Num41z0"/>
    <w:rsid w:val="00050F14"/>
    <w:rPr>
      <w:b/>
    </w:rPr>
  </w:style>
  <w:style w:type="character" w:customStyle="1" w:styleId="WW8Num41z1">
    <w:name w:val="WW8Num41z1"/>
    <w:rsid w:val="00050F14"/>
  </w:style>
  <w:style w:type="character" w:customStyle="1" w:styleId="WW8Num41z2">
    <w:name w:val="WW8Num41z2"/>
    <w:rsid w:val="00050F14"/>
  </w:style>
  <w:style w:type="character" w:customStyle="1" w:styleId="WW8Num41z3">
    <w:name w:val="WW8Num41z3"/>
    <w:rsid w:val="00050F14"/>
  </w:style>
  <w:style w:type="character" w:customStyle="1" w:styleId="WW8Num41z4">
    <w:name w:val="WW8Num41z4"/>
    <w:rsid w:val="00050F14"/>
  </w:style>
  <w:style w:type="character" w:customStyle="1" w:styleId="WW8Num41z5">
    <w:name w:val="WW8Num41z5"/>
    <w:rsid w:val="00050F14"/>
  </w:style>
  <w:style w:type="character" w:customStyle="1" w:styleId="WW8Num41z6">
    <w:name w:val="WW8Num41z6"/>
    <w:rsid w:val="00050F14"/>
  </w:style>
  <w:style w:type="character" w:customStyle="1" w:styleId="WW8Num41z7">
    <w:name w:val="WW8Num41z7"/>
    <w:rsid w:val="00050F14"/>
  </w:style>
  <w:style w:type="character" w:customStyle="1" w:styleId="WW8Num41z8">
    <w:name w:val="WW8Num41z8"/>
    <w:rsid w:val="00050F14"/>
  </w:style>
  <w:style w:type="character" w:customStyle="1" w:styleId="WW8Num42z0">
    <w:name w:val="WW8Num42z0"/>
    <w:rsid w:val="00050F14"/>
  </w:style>
  <w:style w:type="character" w:customStyle="1" w:styleId="WW8Num42z1">
    <w:name w:val="WW8Num42z1"/>
    <w:rsid w:val="00050F14"/>
  </w:style>
  <w:style w:type="character" w:customStyle="1" w:styleId="WW8Num42z2">
    <w:name w:val="WW8Num42z2"/>
    <w:rsid w:val="00050F14"/>
  </w:style>
  <w:style w:type="character" w:customStyle="1" w:styleId="WW8Num42z3">
    <w:name w:val="WW8Num42z3"/>
    <w:rsid w:val="00050F14"/>
  </w:style>
  <w:style w:type="character" w:customStyle="1" w:styleId="WW8Num42z4">
    <w:name w:val="WW8Num42z4"/>
    <w:rsid w:val="00050F14"/>
  </w:style>
  <w:style w:type="character" w:customStyle="1" w:styleId="WW8Num42z5">
    <w:name w:val="WW8Num42z5"/>
    <w:rsid w:val="00050F14"/>
  </w:style>
  <w:style w:type="character" w:customStyle="1" w:styleId="WW8Num42z6">
    <w:name w:val="WW8Num42z6"/>
    <w:rsid w:val="00050F14"/>
  </w:style>
  <w:style w:type="character" w:customStyle="1" w:styleId="WW8Num42z7">
    <w:name w:val="WW8Num42z7"/>
    <w:rsid w:val="00050F14"/>
  </w:style>
  <w:style w:type="character" w:customStyle="1" w:styleId="WW8Num42z8">
    <w:name w:val="WW8Num42z8"/>
    <w:rsid w:val="00050F14"/>
  </w:style>
  <w:style w:type="character" w:customStyle="1" w:styleId="WW8Num43z0">
    <w:name w:val="WW8Num43z0"/>
    <w:rsid w:val="00050F14"/>
    <w:rPr>
      <w:rFonts w:cs="Arial"/>
      <w:b/>
      <w:sz w:val="22"/>
    </w:rPr>
  </w:style>
  <w:style w:type="character" w:customStyle="1" w:styleId="WW8Num43z1">
    <w:name w:val="WW8Num43z1"/>
    <w:rsid w:val="00050F14"/>
  </w:style>
  <w:style w:type="character" w:customStyle="1" w:styleId="WW8Num43z2">
    <w:name w:val="WW8Num43z2"/>
    <w:rsid w:val="00050F14"/>
  </w:style>
  <w:style w:type="character" w:customStyle="1" w:styleId="WW8Num43z3">
    <w:name w:val="WW8Num43z3"/>
    <w:rsid w:val="00050F14"/>
  </w:style>
  <w:style w:type="character" w:customStyle="1" w:styleId="WW8Num43z4">
    <w:name w:val="WW8Num43z4"/>
    <w:rsid w:val="00050F14"/>
  </w:style>
  <w:style w:type="character" w:customStyle="1" w:styleId="WW8Num43z5">
    <w:name w:val="WW8Num43z5"/>
    <w:rsid w:val="00050F14"/>
  </w:style>
  <w:style w:type="character" w:customStyle="1" w:styleId="WW8Num43z6">
    <w:name w:val="WW8Num43z6"/>
    <w:rsid w:val="00050F14"/>
  </w:style>
  <w:style w:type="character" w:customStyle="1" w:styleId="WW8Num43z7">
    <w:name w:val="WW8Num43z7"/>
    <w:rsid w:val="00050F14"/>
  </w:style>
  <w:style w:type="character" w:customStyle="1" w:styleId="WW8Num43z8">
    <w:name w:val="WW8Num43z8"/>
    <w:rsid w:val="00050F14"/>
  </w:style>
  <w:style w:type="character" w:customStyle="1" w:styleId="WW8Num44z0">
    <w:name w:val="WW8Num44z0"/>
    <w:rsid w:val="00050F14"/>
  </w:style>
  <w:style w:type="character" w:customStyle="1" w:styleId="WW8Num44z1">
    <w:name w:val="WW8Num44z1"/>
    <w:rsid w:val="00050F14"/>
  </w:style>
  <w:style w:type="character" w:customStyle="1" w:styleId="WW8Num44z2">
    <w:name w:val="WW8Num44z2"/>
    <w:rsid w:val="00050F14"/>
  </w:style>
  <w:style w:type="character" w:customStyle="1" w:styleId="WW8Num44z3">
    <w:name w:val="WW8Num44z3"/>
    <w:rsid w:val="00050F14"/>
  </w:style>
  <w:style w:type="character" w:customStyle="1" w:styleId="WW8Num44z4">
    <w:name w:val="WW8Num44z4"/>
    <w:rsid w:val="00050F14"/>
  </w:style>
  <w:style w:type="character" w:customStyle="1" w:styleId="WW8Num44z5">
    <w:name w:val="WW8Num44z5"/>
    <w:rsid w:val="00050F14"/>
  </w:style>
  <w:style w:type="character" w:customStyle="1" w:styleId="WW8Num44z6">
    <w:name w:val="WW8Num44z6"/>
    <w:rsid w:val="00050F14"/>
  </w:style>
  <w:style w:type="character" w:customStyle="1" w:styleId="WW8Num44z7">
    <w:name w:val="WW8Num44z7"/>
    <w:rsid w:val="00050F14"/>
  </w:style>
  <w:style w:type="character" w:customStyle="1" w:styleId="WW8Num44z8">
    <w:name w:val="WW8Num44z8"/>
    <w:rsid w:val="00050F14"/>
  </w:style>
  <w:style w:type="character" w:customStyle="1" w:styleId="WW8Num45z0">
    <w:name w:val="WW8Num45z0"/>
    <w:rsid w:val="00050F14"/>
    <w:rPr>
      <w:rFonts w:ascii="Arial" w:hAnsi="Arial" w:cs="Arial"/>
      <w:b/>
      <w:i w:val="0"/>
      <w:sz w:val="24"/>
      <w:szCs w:val="24"/>
    </w:rPr>
  </w:style>
  <w:style w:type="character" w:customStyle="1" w:styleId="WW8Num45z1">
    <w:name w:val="WW8Num45z1"/>
    <w:rsid w:val="00050F14"/>
  </w:style>
  <w:style w:type="character" w:customStyle="1" w:styleId="WW8Num45z2">
    <w:name w:val="WW8Num45z2"/>
    <w:rsid w:val="00050F14"/>
  </w:style>
  <w:style w:type="character" w:customStyle="1" w:styleId="WW8Num45z3">
    <w:name w:val="WW8Num45z3"/>
    <w:rsid w:val="00050F14"/>
  </w:style>
  <w:style w:type="character" w:customStyle="1" w:styleId="WW8Num45z4">
    <w:name w:val="WW8Num45z4"/>
    <w:rsid w:val="00050F14"/>
  </w:style>
  <w:style w:type="character" w:customStyle="1" w:styleId="WW8Num45z5">
    <w:name w:val="WW8Num45z5"/>
    <w:rsid w:val="00050F14"/>
  </w:style>
  <w:style w:type="character" w:customStyle="1" w:styleId="WW8Num45z6">
    <w:name w:val="WW8Num45z6"/>
    <w:rsid w:val="00050F14"/>
  </w:style>
  <w:style w:type="character" w:customStyle="1" w:styleId="WW8Num45z7">
    <w:name w:val="WW8Num45z7"/>
    <w:rsid w:val="00050F14"/>
  </w:style>
  <w:style w:type="character" w:customStyle="1" w:styleId="WW8Num45z8">
    <w:name w:val="WW8Num45z8"/>
    <w:rsid w:val="00050F14"/>
  </w:style>
  <w:style w:type="character" w:customStyle="1" w:styleId="WW8Num9z1">
    <w:name w:val="WW8Num9z1"/>
    <w:rsid w:val="00050F14"/>
  </w:style>
  <w:style w:type="character" w:customStyle="1" w:styleId="WW8Num9z2">
    <w:name w:val="WW8Num9z2"/>
    <w:rsid w:val="00050F14"/>
  </w:style>
  <w:style w:type="character" w:customStyle="1" w:styleId="WW8Num9z3">
    <w:name w:val="WW8Num9z3"/>
    <w:rsid w:val="00050F14"/>
  </w:style>
  <w:style w:type="character" w:customStyle="1" w:styleId="WW8Num9z4">
    <w:name w:val="WW8Num9z4"/>
    <w:rsid w:val="00050F14"/>
  </w:style>
  <w:style w:type="character" w:customStyle="1" w:styleId="WW8Num9z5">
    <w:name w:val="WW8Num9z5"/>
    <w:rsid w:val="00050F14"/>
  </w:style>
  <w:style w:type="character" w:customStyle="1" w:styleId="WW8Num9z6">
    <w:name w:val="WW8Num9z6"/>
    <w:rsid w:val="00050F14"/>
  </w:style>
  <w:style w:type="character" w:customStyle="1" w:styleId="WW8Num9z7">
    <w:name w:val="WW8Num9z7"/>
    <w:rsid w:val="00050F14"/>
  </w:style>
  <w:style w:type="character" w:customStyle="1" w:styleId="WW8Num9z8">
    <w:name w:val="WW8Num9z8"/>
    <w:rsid w:val="00050F14"/>
  </w:style>
  <w:style w:type="character" w:customStyle="1" w:styleId="WW8Num19z1">
    <w:name w:val="WW8Num19z1"/>
    <w:rsid w:val="00050F14"/>
  </w:style>
  <w:style w:type="character" w:customStyle="1" w:styleId="WW8Num19z2">
    <w:name w:val="WW8Num19z2"/>
    <w:rsid w:val="00050F14"/>
    <w:rPr>
      <w:rFonts w:cs="Arial"/>
      <w:sz w:val="28"/>
      <w:szCs w:val="28"/>
    </w:rPr>
  </w:style>
  <w:style w:type="character" w:customStyle="1" w:styleId="WW8Num19z3">
    <w:name w:val="WW8Num19z3"/>
    <w:rsid w:val="00050F14"/>
  </w:style>
  <w:style w:type="character" w:customStyle="1" w:styleId="WW8Num19z4">
    <w:name w:val="WW8Num19z4"/>
    <w:rsid w:val="00050F14"/>
  </w:style>
  <w:style w:type="character" w:customStyle="1" w:styleId="WW8Num19z5">
    <w:name w:val="WW8Num19z5"/>
    <w:rsid w:val="00050F14"/>
  </w:style>
  <w:style w:type="character" w:customStyle="1" w:styleId="WW8Num19z6">
    <w:name w:val="WW8Num19z6"/>
    <w:rsid w:val="00050F14"/>
  </w:style>
  <w:style w:type="character" w:customStyle="1" w:styleId="WW8Num19z7">
    <w:name w:val="WW8Num19z7"/>
    <w:rsid w:val="00050F14"/>
  </w:style>
  <w:style w:type="character" w:customStyle="1" w:styleId="WW8Num19z8">
    <w:name w:val="WW8Num19z8"/>
    <w:rsid w:val="00050F14"/>
  </w:style>
  <w:style w:type="character" w:customStyle="1" w:styleId="Domylnaczcionkaakapitu2">
    <w:name w:val="Domyślna czcionka akapitu2"/>
    <w:rsid w:val="00050F14"/>
  </w:style>
  <w:style w:type="character" w:customStyle="1" w:styleId="WW8Num20z1">
    <w:name w:val="WW8Num20z1"/>
    <w:rsid w:val="00050F14"/>
  </w:style>
  <w:style w:type="character" w:customStyle="1" w:styleId="WW8Num20z2">
    <w:name w:val="WW8Num20z2"/>
    <w:rsid w:val="00050F14"/>
  </w:style>
  <w:style w:type="character" w:customStyle="1" w:styleId="WW8Num20z3">
    <w:name w:val="WW8Num20z3"/>
    <w:rsid w:val="00050F14"/>
  </w:style>
  <w:style w:type="character" w:customStyle="1" w:styleId="WW8Num20z4">
    <w:name w:val="WW8Num20z4"/>
    <w:rsid w:val="00050F14"/>
  </w:style>
  <w:style w:type="character" w:customStyle="1" w:styleId="WW8Num20z5">
    <w:name w:val="WW8Num20z5"/>
    <w:rsid w:val="00050F14"/>
  </w:style>
  <w:style w:type="character" w:customStyle="1" w:styleId="WW8Num20z6">
    <w:name w:val="WW8Num20z6"/>
    <w:rsid w:val="00050F14"/>
  </w:style>
  <w:style w:type="character" w:customStyle="1" w:styleId="WW8Num20z7">
    <w:name w:val="WW8Num20z7"/>
    <w:rsid w:val="00050F14"/>
  </w:style>
  <w:style w:type="character" w:customStyle="1" w:styleId="WW8Num20z8">
    <w:name w:val="WW8Num20z8"/>
    <w:rsid w:val="00050F14"/>
  </w:style>
  <w:style w:type="character" w:customStyle="1" w:styleId="WW8Num2z1">
    <w:name w:val="WW8Num2z1"/>
    <w:rsid w:val="00050F14"/>
  </w:style>
  <w:style w:type="character" w:customStyle="1" w:styleId="WW8Num2z2">
    <w:name w:val="WW8Num2z2"/>
    <w:rsid w:val="00050F14"/>
  </w:style>
  <w:style w:type="character" w:customStyle="1" w:styleId="WW8Num2z3">
    <w:name w:val="WW8Num2z3"/>
    <w:rsid w:val="00050F14"/>
  </w:style>
  <w:style w:type="character" w:customStyle="1" w:styleId="WW8Num2z4">
    <w:name w:val="WW8Num2z4"/>
    <w:rsid w:val="00050F14"/>
  </w:style>
  <w:style w:type="character" w:customStyle="1" w:styleId="WW8Num2z5">
    <w:name w:val="WW8Num2z5"/>
    <w:rsid w:val="00050F14"/>
  </w:style>
  <w:style w:type="character" w:customStyle="1" w:styleId="WW8Num2z6">
    <w:name w:val="WW8Num2z6"/>
    <w:rsid w:val="00050F14"/>
  </w:style>
  <w:style w:type="character" w:customStyle="1" w:styleId="WW8Num2z7">
    <w:name w:val="WW8Num2z7"/>
    <w:rsid w:val="00050F14"/>
  </w:style>
  <w:style w:type="character" w:customStyle="1" w:styleId="WW8Num2z8">
    <w:name w:val="WW8Num2z8"/>
    <w:rsid w:val="00050F14"/>
  </w:style>
  <w:style w:type="character" w:customStyle="1" w:styleId="WW8Num3z1">
    <w:name w:val="WW8Num3z1"/>
    <w:rsid w:val="00050F14"/>
  </w:style>
  <w:style w:type="character" w:customStyle="1" w:styleId="WW8Num3z2">
    <w:name w:val="WW8Num3z2"/>
    <w:rsid w:val="00050F14"/>
  </w:style>
  <w:style w:type="character" w:customStyle="1" w:styleId="WW8Num3z3">
    <w:name w:val="WW8Num3z3"/>
    <w:rsid w:val="00050F14"/>
  </w:style>
  <w:style w:type="character" w:customStyle="1" w:styleId="WW8Num3z4">
    <w:name w:val="WW8Num3z4"/>
    <w:rsid w:val="00050F14"/>
  </w:style>
  <w:style w:type="character" w:customStyle="1" w:styleId="WW8Num3z5">
    <w:name w:val="WW8Num3z5"/>
    <w:rsid w:val="00050F14"/>
  </w:style>
  <w:style w:type="character" w:customStyle="1" w:styleId="WW8Num3z6">
    <w:name w:val="WW8Num3z6"/>
    <w:rsid w:val="00050F14"/>
  </w:style>
  <w:style w:type="character" w:customStyle="1" w:styleId="WW8Num3z7">
    <w:name w:val="WW8Num3z7"/>
    <w:rsid w:val="00050F14"/>
  </w:style>
  <w:style w:type="character" w:customStyle="1" w:styleId="WW8Num3z8">
    <w:name w:val="WW8Num3z8"/>
    <w:rsid w:val="00050F14"/>
  </w:style>
  <w:style w:type="character" w:customStyle="1" w:styleId="WW8Num4z1">
    <w:name w:val="WW8Num4z1"/>
    <w:rsid w:val="00050F14"/>
  </w:style>
  <w:style w:type="character" w:customStyle="1" w:styleId="WW8Num4z2">
    <w:name w:val="WW8Num4z2"/>
    <w:rsid w:val="00050F14"/>
  </w:style>
  <w:style w:type="character" w:customStyle="1" w:styleId="WW8Num4z3">
    <w:name w:val="WW8Num4z3"/>
    <w:rsid w:val="00050F14"/>
  </w:style>
  <w:style w:type="character" w:customStyle="1" w:styleId="WW8Num4z4">
    <w:name w:val="WW8Num4z4"/>
    <w:rsid w:val="00050F14"/>
  </w:style>
  <w:style w:type="character" w:customStyle="1" w:styleId="WW8Num4z5">
    <w:name w:val="WW8Num4z5"/>
    <w:rsid w:val="00050F14"/>
  </w:style>
  <w:style w:type="character" w:customStyle="1" w:styleId="WW8Num4z6">
    <w:name w:val="WW8Num4z6"/>
    <w:rsid w:val="00050F14"/>
  </w:style>
  <w:style w:type="character" w:customStyle="1" w:styleId="WW8Num4z7">
    <w:name w:val="WW8Num4z7"/>
    <w:rsid w:val="00050F14"/>
  </w:style>
  <w:style w:type="character" w:customStyle="1" w:styleId="WW8Num4z8">
    <w:name w:val="WW8Num4z8"/>
    <w:rsid w:val="00050F14"/>
  </w:style>
  <w:style w:type="character" w:customStyle="1" w:styleId="WW8Num5z1">
    <w:name w:val="WW8Num5z1"/>
    <w:rsid w:val="00050F14"/>
  </w:style>
  <w:style w:type="character" w:customStyle="1" w:styleId="WW8Num5z2">
    <w:name w:val="WW8Num5z2"/>
    <w:rsid w:val="00050F14"/>
  </w:style>
  <w:style w:type="character" w:customStyle="1" w:styleId="WW8Num5z4">
    <w:name w:val="WW8Num5z4"/>
    <w:rsid w:val="00050F14"/>
  </w:style>
  <w:style w:type="character" w:customStyle="1" w:styleId="WW8Num5z5">
    <w:name w:val="WW8Num5z5"/>
    <w:rsid w:val="00050F14"/>
  </w:style>
  <w:style w:type="character" w:customStyle="1" w:styleId="WW8Num5z6">
    <w:name w:val="WW8Num5z6"/>
    <w:rsid w:val="00050F14"/>
  </w:style>
  <w:style w:type="character" w:customStyle="1" w:styleId="WW8Num5z7">
    <w:name w:val="WW8Num5z7"/>
    <w:rsid w:val="00050F14"/>
  </w:style>
  <w:style w:type="character" w:customStyle="1" w:styleId="WW8Num5z8">
    <w:name w:val="WW8Num5z8"/>
    <w:rsid w:val="00050F14"/>
  </w:style>
  <w:style w:type="character" w:customStyle="1" w:styleId="WW8Num7z1">
    <w:name w:val="WW8Num7z1"/>
    <w:rsid w:val="00050F14"/>
  </w:style>
  <w:style w:type="character" w:customStyle="1" w:styleId="WW8Num7z2">
    <w:name w:val="WW8Num7z2"/>
    <w:rsid w:val="00050F14"/>
  </w:style>
  <w:style w:type="character" w:customStyle="1" w:styleId="WW8Num7z3">
    <w:name w:val="WW8Num7z3"/>
    <w:rsid w:val="00050F14"/>
  </w:style>
  <w:style w:type="character" w:customStyle="1" w:styleId="WW8Num7z4">
    <w:name w:val="WW8Num7z4"/>
    <w:rsid w:val="00050F14"/>
  </w:style>
  <w:style w:type="character" w:customStyle="1" w:styleId="WW8Num7z5">
    <w:name w:val="WW8Num7z5"/>
    <w:rsid w:val="00050F14"/>
  </w:style>
  <w:style w:type="character" w:customStyle="1" w:styleId="WW8Num7z6">
    <w:name w:val="WW8Num7z6"/>
    <w:rsid w:val="00050F14"/>
  </w:style>
  <w:style w:type="character" w:customStyle="1" w:styleId="WW8Num7z7">
    <w:name w:val="WW8Num7z7"/>
    <w:rsid w:val="00050F14"/>
  </w:style>
  <w:style w:type="character" w:customStyle="1" w:styleId="WW8Num7z8">
    <w:name w:val="WW8Num7z8"/>
    <w:rsid w:val="00050F14"/>
  </w:style>
  <w:style w:type="character" w:customStyle="1" w:styleId="WW8Num10z1">
    <w:name w:val="WW8Num10z1"/>
    <w:rsid w:val="00050F14"/>
  </w:style>
  <w:style w:type="character" w:customStyle="1" w:styleId="WW8Num10z2">
    <w:name w:val="WW8Num10z2"/>
    <w:rsid w:val="00050F14"/>
  </w:style>
  <w:style w:type="character" w:customStyle="1" w:styleId="WW8Num10z3">
    <w:name w:val="WW8Num10z3"/>
    <w:rsid w:val="00050F14"/>
  </w:style>
  <w:style w:type="character" w:customStyle="1" w:styleId="WW8Num10z4">
    <w:name w:val="WW8Num10z4"/>
    <w:rsid w:val="00050F14"/>
  </w:style>
  <w:style w:type="character" w:customStyle="1" w:styleId="WW8Num10z5">
    <w:name w:val="WW8Num10z5"/>
    <w:rsid w:val="00050F14"/>
  </w:style>
  <w:style w:type="character" w:customStyle="1" w:styleId="WW8Num10z6">
    <w:name w:val="WW8Num10z6"/>
    <w:rsid w:val="00050F14"/>
  </w:style>
  <w:style w:type="character" w:customStyle="1" w:styleId="WW8Num10z7">
    <w:name w:val="WW8Num10z7"/>
    <w:rsid w:val="00050F14"/>
  </w:style>
  <w:style w:type="character" w:customStyle="1" w:styleId="WW8Num10z8">
    <w:name w:val="WW8Num10z8"/>
    <w:rsid w:val="00050F14"/>
  </w:style>
  <w:style w:type="character" w:customStyle="1" w:styleId="WW8Num11z1">
    <w:name w:val="WW8Num11z1"/>
    <w:rsid w:val="00050F14"/>
  </w:style>
  <w:style w:type="character" w:customStyle="1" w:styleId="WW8Num11z3">
    <w:name w:val="WW8Num11z3"/>
    <w:rsid w:val="00050F14"/>
  </w:style>
  <w:style w:type="character" w:customStyle="1" w:styleId="WW8Num11z4">
    <w:name w:val="WW8Num11z4"/>
    <w:rsid w:val="00050F14"/>
  </w:style>
  <w:style w:type="character" w:customStyle="1" w:styleId="WW8Num11z5">
    <w:name w:val="WW8Num11z5"/>
    <w:rsid w:val="00050F14"/>
  </w:style>
  <w:style w:type="character" w:customStyle="1" w:styleId="WW8Num11z6">
    <w:name w:val="WW8Num11z6"/>
    <w:rsid w:val="00050F14"/>
  </w:style>
  <w:style w:type="character" w:customStyle="1" w:styleId="WW8Num11z7">
    <w:name w:val="WW8Num11z7"/>
    <w:rsid w:val="00050F14"/>
  </w:style>
  <w:style w:type="character" w:customStyle="1" w:styleId="WW8Num11z8">
    <w:name w:val="WW8Num11z8"/>
    <w:rsid w:val="00050F14"/>
  </w:style>
  <w:style w:type="character" w:customStyle="1" w:styleId="WW8Num12z1">
    <w:name w:val="WW8Num12z1"/>
    <w:rsid w:val="00050F14"/>
  </w:style>
  <w:style w:type="character" w:customStyle="1" w:styleId="WW8Num12z2">
    <w:name w:val="WW8Num12z2"/>
    <w:rsid w:val="00050F14"/>
  </w:style>
  <w:style w:type="character" w:customStyle="1" w:styleId="WW8Num12z3">
    <w:name w:val="WW8Num12z3"/>
    <w:rsid w:val="00050F14"/>
  </w:style>
  <w:style w:type="character" w:customStyle="1" w:styleId="WW8Num12z4">
    <w:name w:val="WW8Num12z4"/>
    <w:rsid w:val="00050F14"/>
  </w:style>
  <w:style w:type="character" w:customStyle="1" w:styleId="WW8Num12z5">
    <w:name w:val="WW8Num12z5"/>
    <w:rsid w:val="00050F14"/>
  </w:style>
  <w:style w:type="character" w:customStyle="1" w:styleId="WW8Num12z6">
    <w:name w:val="WW8Num12z6"/>
    <w:rsid w:val="00050F14"/>
  </w:style>
  <w:style w:type="character" w:customStyle="1" w:styleId="WW8Num12z7">
    <w:name w:val="WW8Num12z7"/>
    <w:rsid w:val="00050F14"/>
  </w:style>
  <w:style w:type="character" w:customStyle="1" w:styleId="WW8Num12z8">
    <w:name w:val="WW8Num12z8"/>
    <w:rsid w:val="00050F14"/>
  </w:style>
  <w:style w:type="character" w:customStyle="1" w:styleId="WW8Num13z1">
    <w:name w:val="WW8Num13z1"/>
    <w:rsid w:val="00050F14"/>
  </w:style>
  <w:style w:type="character" w:customStyle="1" w:styleId="WW8Num13z2">
    <w:name w:val="WW8Num13z2"/>
    <w:rsid w:val="00050F14"/>
  </w:style>
  <w:style w:type="character" w:customStyle="1" w:styleId="WW8Num13z3">
    <w:name w:val="WW8Num13z3"/>
    <w:rsid w:val="00050F14"/>
  </w:style>
  <w:style w:type="character" w:customStyle="1" w:styleId="WW8Num13z4">
    <w:name w:val="WW8Num13z4"/>
    <w:rsid w:val="00050F14"/>
  </w:style>
  <w:style w:type="character" w:customStyle="1" w:styleId="WW8Num13z5">
    <w:name w:val="WW8Num13z5"/>
    <w:rsid w:val="00050F14"/>
  </w:style>
  <w:style w:type="character" w:customStyle="1" w:styleId="WW8Num13z6">
    <w:name w:val="WW8Num13z6"/>
    <w:rsid w:val="00050F14"/>
  </w:style>
  <w:style w:type="character" w:customStyle="1" w:styleId="WW8Num13z7">
    <w:name w:val="WW8Num13z7"/>
    <w:rsid w:val="00050F14"/>
  </w:style>
  <w:style w:type="character" w:customStyle="1" w:styleId="WW8Num13z8">
    <w:name w:val="WW8Num13z8"/>
    <w:rsid w:val="00050F14"/>
  </w:style>
  <w:style w:type="character" w:customStyle="1" w:styleId="WW8Num14z1">
    <w:name w:val="WW8Num14z1"/>
    <w:rsid w:val="00050F14"/>
  </w:style>
  <w:style w:type="character" w:customStyle="1" w:styleId="WW8Num14z2">
    <w:name w:val="WW8Num14z2"/>
    <w:rsid w:val="00050F14"/>
  </w:style>
  <w:style w:type="character" w:customStyle="1" w:styleId="WW8Num14z3">
    <w:name w:val="WW8Num14z3"/>
    <w:rsid w:val="00050F14"/>
  </w:style>
  <w:style w:type="character" w:customStyle="1" w:styleId="WW8Num14z4">
    <w:name w:val="WW8Num14z4"/>
    <w:rsid w:val="00050F14"/>
  </w:style>
  <w:style w:type="character" w:customStyle="1" w:styleId="WW8Num14z5">
    <w:name w:val="WW8Num14z5"/>
    <w:rsid w:val="00050F14"/>
  </w:style>
  <w:style w:type="character" w:customStyle="1" w:styleId="WW8Num14z6">
    <w:name w:val="WW8Num14z6"/>
    <w:rsid w:val="00050F14"/>
  </w:style>
  <w:style w:type="character" w:customStyle="1" w:styleId="WW8Num14z7">
    <w:name w:val="WW8Num14z7"/>
    <w:rsid w:val="00050F14"/>
  </w:style>
  <w:style w:type="character" w:customStyle="1" w:styleId="WW8Num14z8">
    <w:name w:val="WW8Num14z8"/>
    <w:rsid w:val="00050F14"/>
  </w:style>
  <w:style w:type="character" w:customStyle="1" w:styleId="WW8Num15z1">
    <w:name w:val="WW8Num15z1"/>
    <w:rsid w:val="00050F14"/>
  </w:style>
  <w:style w:type="character" w:customStyle="1" w:styleId="WW8Num15z2">
    <w:name w:val="WW8Num15z2"/>
    <w:rsid w:val="00050F14"/>
  </w:style>
  <w:style w:type="character" w:customStyle="1" w:styleId="WW8Num15z3">
    <w:name w:val="WW8Num15z3"/>
    <w:rsid w:val="00050F14"/>
  </w:style>
  <w:style w:type="character" w:customStyle="1" w:styleId="WW8Num15z4">
    <w:name w:val="WW8Num15z4"/>
    <w:rsid w:val="00050F14"/>
  </w:style>
  <w:style w:type="character" w:customStyle="1" w:styleId="WW8Num15z5">
    <w:name w:val="WW8Num15z5"/>
    <w:rsid w:val="00050F14"/>
  </w:style>
  <w:style w:type="character" w:customStyle="1" w:styleId="WW8Num15z6">
    <w:name w:val="WW8Num15z6"/>
    <w:rsid w:val="00050F14"/>
  </w:style>
  <w:style w:type="character" w:customStyle="1" w:styleId="WW8Num15z7">
    <w:name w:val="WW8Num15z7"/>
    <w:rsid w:val="00050F14"/>
  </w:style>
  <w:style w:type="character" w:customStyle="1" w:styleId="WW8Num15z8">
    <w:name w:val="WW8Num15z8"/>
    <w:rsid w:val="00050F14"/>
  </w:style>
  <w:style w:type="character" w:customStyle="1" w:styleId="WW8Num16z2">
    <w:name w:val="WW8Num16z2"/>
    <w:rsid w:val="00050F14"/>
  </w:style>
  <w:style w:type="character" w:customStyle="1" w:styleId="WW8Num17z1">
    <w:name w:val="WW8Num17z1"/>
    <w:rsid w:val="00050F14"/>
  </w:style>
  <w:style w:type="character" w:customStyle="1" w:styleId="WW8Num17z2">
    <w:name w:val="WW8Num17z2"/>
    <w:rsid w:val="00050F14"/>
  </w:style>
  <w:style w:type="character" w:customStyle="1" w:styleId="WW8Num17z3">
    <w:name w:val="WW8Num17z3"/>
    <w:rsid w:val="00050F14"/>
  </w:style>
  <w:style w:type="character" w:customStyle="1" w:styleId="WW8Num17z4">
    <w:name w:val="WW8Num17z4"/>
    <w:rsid w:val="00050F14"/>
  </w:style>
  <w:style w:type="character" w:customStyle="1" w:styleId="WW8Num17z5">
    <w:name w:val="WW8Num17z5"/>
    <w:rsid w:val="00050F14"/>
  </w:style>
  <w:style w:type="character" w:customStyle="1" w:styleId="WW8Num17z6">
    <w:name w:val="WW8Num17z6"/>
    <w:rsid w:val="00050F14"/>
  </w:style>
  <w:style w:type="character" w:customStyle="1" w:styleId="WW8Num17z7">
    <w:name w:val="WW8Num17z7"/>
    <w:rsid w:val="00050F14"/>
  </w:style>
  <w:style w:type="character" w:customStyle="1" w:styleId="WW8Num17z8">
    <w:name w:val="WW8Num17z8"/>
    <w:rsid w:val="00050F14"/>
  </w:style>
  <w:style w:type="character" w:customStyle="1" w:styleId="WW8Num21z1">
    <w:name w:val="WW8Num21z1"/>
    <w:rsid w:val="00050F14"/>
  </w:style>
  <w:style w:type="character" w:customStyle="1" w:styleId="WW8Num21z2">
    <w:name w:val="WW8Num21z2"/>
    <w:rsid w:val="00050F14"/>
  </w:style>
  <w:style w:type="character" w:customStyle="1" w:styleId="WW8Num21z3">
    <w:name w:val="WW8Num21z3"/>
    <w:rsid w:val="00050F14"/>
  </w:style>
  <w:style w:type="character" w:customStyle="1" w:styleId="WW8Num21z4">
    <w:name w:val="WW8Num21z4"/>
    <w:rsid w:val="00050F14"/>
  </w:style>
  <w:style w:type="character" w:customStyle="1" w:styleId="WW8Num21z5">
    <w:name w:val="WW8Num21z5"/>
    <w:rsid w:val="00050F14"/>
  </w:style>
  <w:style w:type="character" w:customStyle="1" w:styleId="WW8Num21z6">
    <w:name w:val="WW8Num21z6"/>
    <w:rsid w:val="00050F14"/>
  </w:style>
  <w:style w:type="character" w:customStyle="1" w:styleId="WW8Num21z7">
    <w:name w:val="WW8Num21z7"/>
    <w:rsid w:val="00050F14"/>
  </w:style>
  <w:style w:type="character" w:customStyle="1" w:styleId="WW8Num21z8">
    <w:name w:val="WW8Num21z8"/>
    <w:rsid w:val="00050F14"/>
  </w:style>
  <w:style w:type="character" w:customStyle="1" w:styleId="WW8Num22z1">
    <w:name w:val="WW8Num22z1"/>
    <w:rsid w:val="00050F14"/>
    <w:rPr>
      <w:rFonts w:ascii="Courier New" w:hAnsi="Courier New" w:cs="Courier New"/>
    </w:rPr>
  </w:style>
  <w:style w:type="character" w:customStyle="1" w:styleId="WW8Num22z2">
    <w:name w:val="WW8Num22z2"/>
    <w:rsid w:val="00050F14"/>
    <w:rPr>
      <w:rFonts w:ascii="Wingdings" w:hAnsi="Wingdings" w:cs="Wingdings"/>
    </w:rPr>
  </w:style>
  <w:style w:type="character" w:customStyle="1" w:styleId="Domylnaczcionkaakapitu1">
    <w:name w:val="Domyślna czcionka akapitu1"/>
    <w:rsid w:val="00050F14"/>
  </w:style>
  <w:style w:type="character" w:customStyle="1" w:styleId="TekstprzypisukocowegoZnak">
    <w:name w:val="Tekst przypisu końcowego Znak"/>
    <w:rsid w:val="00050F14"/>
  </w:style>
  <w:style w:type="character" w:customStyle="1" w:styleId="Znakiprzypiswkocowych">
    <w:name w:val="Znaki przypisów końcowych"/>
    <w:rsid w:val="00050F14"/>
    <w:rPr>
      <w:vertAlign w:val="superscript"/>
    </w:rPr>
  </w:style>
  <w:style w:type="character" w:customStyle="1" w:styleId="Znakiprzypiswdolnych">
    <w:name w:val="Znaki przypisów dolnych"/>
    <w:rsid w:val="00050F14"/>
    <w:rPr>
      <w:vertAlign w:val="superscript"/>
    </w:rPr>
  </w:style>
  <w:style w:type="character" w:customStyle="1" w:styleId="TekstprzypisudolnegoZnak">
    <w:name w:val="Tekst przypisu dolnego Znak"/>
    <w:uiPriority w:val="99"/>
    <w:rsid w:val="00050F14"/>
    <w:rPr>
      <w:rFonts w:ascii="Times New Roman" w:eastAsia="Times New Roman" w:hAnsi="Times New Roman" w:cs="Times New Roman"/>
      <w:lang w:val="fr-FR"/>
    </w:rPr>
  </w:style>
  <w:style w:type="character" w:customStyle="1" w:styleId="Tekstpodstawowywcity2Znak">
    <w:name w:val="Tekst podstawowy wcięty 2 Znak"/>
    <w:rsid w:val="00050F14"/>
    <w:rPr>
      <w:rFonts w:ascii="Times New Roman" w:eastAsia="Times New Roman" w:hAnsi="Times New Roman" w:cs="Times New Roman"/>
      <w:sz w:val="24"/>
      <w:lang w:val="en-GB"/>
    </w:rPr>
  </w:style>
  <w:style w:type="character" w:customStyle="1" w:styleId="Odwoaniedokomentarza1">
    <w:name w:val="Odwołanie do komentarza1"/>
    <w:rsid w:val="00050F14"/>
    <w:rPr>
      <w:sz w:val="16"/>
      <w:szCs w:val="16"/>
    </w:rPr>
  </w:style>
  <w:style w:type="character" w:customStyle="1" w:styleId="Odwoaniedokomentarza2">
    <w:name w:val="Odwołanie do komentarza2"/>
    <w:rsid w:val="00050F14"/>
    <w:rPr>
      <w:sz w:val="16"/>
      <w:szCs w:val="16"/>
    </w:rPr>
  </w:style>
  <w:style w:type="character" w:customStyle="1" w:styleId="TekstkomentarzaZnak1">
    <w:name w:val="Tekst komentarza Znak1"/>
    <w:rsid w:val="00050F14"/>
    <w:rPr>
      <w:rFonts w:ascii="Calibri" w:eastAsia="Calibri" w:hAnsi="Calibri" w:cs="Calibri"/>
      <w:kern w:val="1"/>
      <w:lang w:eastAsia="zh-CN"/>
    </w:rPr>
  </w:style>
  <w:style w:type="character" w:customStyle="1" w:styleId="WW8Num49z0">
    <w:name w:val="WW8Num49z0"/>
    <w:rsid w:val="00050F14"/>
    <w:rPr>
      <w:rFonts w:ascii="Arial" w:hAnsi="Arial" w:cs="Arial"/>
      <w:color w:val="000000"/>
      <w:sz w:val="20"/>
      <w:szCs w:val="20"/>
    </w:rPr>
  </w:style>
  <w:style w:type="character" w:customStyle="1" w:styleId="WW8Num49z1">
    <w:name w:val="WW8Num49z1"/>
    <w:rsid w:val="00050F14"/>
  </w:style>
  <w:style w:type="character" w:customStyle="1" w:styleId="WW8Num49z2">
    <w:name w:val="WW8Num49z2"/>
    <w:rsid w:val="00050F14"/>
  </w:style>
  <w:style w:type="character" w:customStyle="1" w:styleId="WW8Num49z3">
    <w:name w:val="WW8Num49z3"/>
    <w:rsid w:val="00050F14"/>
  </w:style>
  <w:style w:type="character" w:customStyle="1" w:styleId="WW8Num49z4">
    <w:name w:val="WW8Num49z4"/>
    <w:rsid w:val="00050F14"/>
  </w:style>
  <w:style w:type="character" w:customStyle="1" w:styleId="WW8Num49z5">
    <w:name w:val="WW8Num49z5"/>
    <w:rsid w:val="00050F14"/>
  </w:style>
  <w:style w:type="character" w:customStyle="1" w:styleId="WW8Num49z6">
    <w:name w:val="WW8Num49z6"/>
    <w:rsid w:val="00050F14"/>
  </w:style>
  <w:style w:type="character" w:customStyle="1" w:styleId="WW8Num49z7">
    <w:name w:val="WW8Num49z7"/>
    <w:rsid w:val="00050F14"/>
  </w:style>
  <w:style w:type="character" w:customStyle="1" w:styleId="WW8Num49z8">
    <w:name w:val="WW8Num49z8"/>
    <w:rsid w:val="00050F14"/>
  </w:style>
  <w:style w:type="character" w:customStyle="1" w:styleId="StylStandardArialZnak">
    <w:name w:val="Styl Standard + Arial Znak"/>
    <w:rsid w:val="00050F14"/>
    <w:rPr>
      <w:rFonts w:ascii="Arial" w:hAnsi="Arial" w:cs="Arial"/>
      <w:b/>
      <w:szCs w:val="24"/>
      <w:lang w:val="pl-PL" w:bidi="ar-SA"/>
    </w:rPr>
  </w:style>
  <w:style w:type="character" w:customStyle="1" w:styleId="Odwoaniedokomentarza3">
    <w:name w:val="Odwołanie do komentarza3"/>
    <w:rsid w:val="00050F14"/>
    <w:rPr>
      <w:sz w:val="16"/>
      <w:szCs w:val="16"/>
    </w:rPr>
  </w:style>
  <w:style w:type="character" w:customStyle="1" w:styleId="TekstkomentarzaZnak2">
    <w:name w:val="Tekst komentarza Znak2"/>
    <w:rsid w:val="00050F14"/>
    <w:rPr>
      <w:rFonts w:ascii="Calibri" w:eastAsia="Calibri" w:hAnsi="Calibri" w:cs="Calibri"/>
      <w:kern w:val="1"/>
      <w:lang w:eastAsia="zh-CN"/>
    </w:rPr>
  </w:style>
  <w:style w:type="paragraph" w:customStyle="1" w:styleId="Nagwek40">
    <w:name w:val="Nagłówek4"/>
    <w:basedOn w:val="Normalny"/>
    <w:next w:val="Tekstpodstawowy"/>
    <w:rsid w:val="00050F14"/>
    <w:pPr>
      <w:keepNext/>
      <w:suppressAutoHyphens/>
      <w:spacing w:before="240" w:after="120" w:line="276" w:lineRule="auto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styleId="Legenda">
    <w:name w:val="caption"/>
    <w:basedOn w:val="Normalny"/>
    <w:qFormat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Indeks">
    <w:name w:val="Indeks"/>
    <w:basedOn w:val="Normalny"/>
    <w:rsid w:val="00050F14"/>
    <w:pPr>
      <w:suppressLineNumbers/>
      <w:suppressAutoHyphens/>
      <w:spacing w:after="200" w:line="276" w:lineRule="auto"/>
    </w:pPr>
    <w:rPr>
      <w:rFonts w:ascii="Calibri" w:eastAsia="Calibri" w:hAnsi="Calibri" w:cs="Mangal"/>
      <w:kern w:val="1"/>
      <w:sz w:val="24"/>
      <w:szCs w:val="22"/>
      <w:lang w:eastAsia="zh-CN"/>
    </w:rPr>
  </w:style>
  <w:style w:type="paragraph" w:customStyle="1" w:styleId="Nagwek10">
    <w:name w:val="Nagłówek1"/>
    <w:basedOn w:val="Normalny"/>
    <w:next w:val="Tekstpodstawowy"/>
    <w:rsid w:val="00050F14"/>
    <w:pPr>
      <w:suppressAutoHyphens/>
      <w:jc w:val="center"/>
    </w:pPr>
    <w:rPr>
      <w:b/>
      <w:bCs/>
      <w:kern w:val="1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rsid w:val="00050F14"/>
    <w:pPr>
      <w:keepNext/>
      <w:suppressAutoHyphens/>
      <w:spacing w:before="240" w:after="120" w:line="276" w:lineRule="auto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customStyle="1" w:styleId="Legenda3">
    <w:name w:val="Legenda3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Nagwek20">
    <w:name w:val="Nagłówek2"/>
    <w:basedOn w:val="Nagwek10"/>
    <w:next w:val="Tekstpodstawowy"/>
    <w:rsid w:val="00050F14"/>
    <w:rPr>
      <w:sz w:val="56"/>
      <w:szCs w:val="56"/>
    </w:rPr>
  </w:style>
  <w:style w:type="paragraph" w:customStyle="1" w:styleId="Legenda2">
    <w:name w:val="Legenda2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Legenda1">
    <w:name w:val="Legenda1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val="x-none" w:eastAsia="zh-CN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050F14"/>
    <w:rPr>
      <w:rFonts w:ascii="Calibri" w:eastAsia="Calibri" w:hAnsi="Calibri" w:cs="Calibri"/>
      <w:kern w:val="1"/>
      <w:lang w:val="x-none" w:eastAsia="zh-CN"/>
    </w:rPr>
  </w:style>
  <w:style w:type="paragraph" w:customStyle="1" w:styleId="Tekstpodstawowywcity21">
    <w:name w:val="Tekst podstawowy wcięty 21"/>
    <w:basedOn w:val="Normalny"/>
    <w:rsid w:val="00050F14"/>
    <w:pPr>
      <w:suppressAutoHyphens/>
      <w:spacing w:before="120"/>
      <w:ind w:left="-21" w:firstLine="21"/>
    </w:pPr>
    <w:rPr>
      <w:kern w:val="1"/>
      <w:sz w:val="24"/>
      <w:lang w:val="en-GB" w:eastAsia="zh-CN"/>
    </w:rPr>
  </w:style>
  <w:style w:type="paragraph" w:styleId="Poprawka">
    <w:name w:val="Revision"/>
    <w:rsid w:val="00050F14"/>
    <w:pPr>
      <w:suppressAutoHyphens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customStyle="1" w:styleId="CharChar3ZnakZnakCharCharZnakZnakCharChar">
    <w:name w:val="Char Char3 Znak Znak Char Char Znak Znak Char Char"/>
    <w:basedOn w:val="Normalny"/>
    <w:rsid w:val="00050F14"/>
    <w:pPr>
      <w:suppressAutoHyphens/>
      <w:jc w:val="both"/>
    </w:pPr>
    <w:rPr>
      <w:kern w:val="1"/>
      <w:sz w:val="24"/>
      <w:szCs w:val="24"/>
      <w:lang w:eastAsia="zh-CN"/>
    </w:rPr>
  </w:style>
  <w:style w:type="paragraph" w:customStyle="1" w:styleId="A">
    <w:name w:val="A"/>
    <w:rsid w:val="00050F14"/>
    <w:pPr>
      <w:keepNext/>
      <w:suppressAutoHyphens/>
      <w:spacing w:before="240" w:line="240" w:lineRule="exact"/>
      <w:ind w:left="720" w:hanging="720"/>
      <w:jc w:val="both"/>
    </w:pPr>
    <w:rPr>
      <w:kern w:val="1"/>
      <w:sz w:val="24"/>
      <w:lang w:val="en-GB" w:eastAsia="zh-CN"/>
    </w:rPr>
  </w:style>
  <w:style w:type="paragraph" w:customStyle="1" w:styleId="B">
    <w:name w:val="B"/>
    <w:rsid w:val="00050F14"/>
    <w:pPr>
      <w:suppressAutoHyphens/>
      <w:spacing w:before="240" w:line="240" w:lineRule="exact"/>
      <w:ind w:left="720"/>
      <w:jc w:val="both"/>
    </w:pPr>
    <w:rPr>
      <w:kern w:val="1"/>
      <w:sz w:val="24"/>
      <w:lang w:val="en-GB" w:eastAsia="zh-CN"/>
    </w:rPr>
  </w:style>
  <w:style w:type="paragraph" w:customStyle="1" w:styleId="C">
    <w:name w:val="C"/>
    <w:rsid w:val="00050F14"/>
    <w:pPr>
      <w:suppressAutoHyphens/>
      <w:spacing w:before="240" w:line="240" w:lineRule="exact"/>
      <w:ind w:left="1440" w:hanging="720"/>
      <w:jc w:val="both"/>
    </w:pPr>
    <w:rPr>
      <w:kern w:val="1"/>
      <w:sz w:val="24"/>
      <w:lang w:val="en-GB" w:eastAsia="zh-CN"/>
    </w:rPr>
  </w:style>
  <w:style w:type="paragraph" w:customStyle="1" w:styleId="Zawartotabeli">
    <w:name w:val="Zawartość tabeli"/>
    <w:basedOn w:val="Normalny"/>
    <w:rsid w:val="00050F14"/>
    <w:pPr>
      <w:suppressLineNumbers/>
      <w:suppressAutoHyphens/>
      <w:spacing w:after="200" w:line="276" w:lineRule="auto"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customStyle="1" w:styleId="Nagwektabeli">
    <w:name w:val="Nagłówek tabeli"/>
    <w:basedOn w:val="Zawartotabeli"/>
    <w:rsid w:val="00050F14"/>
    <w:pPr>
      <w:jc w:val="center"/>
    </w:pPr>
    <w:rPr>
      <w:b/>
      <w:bCs/>
    </w:rPr>
  </w:style>
  <w:style w:type="paragraph" w:customStyle="1" w:styleId="Cytaty">
    <w:name w:val="Cytaty"/>
    <w:basedOn w:val="Normalny"/>
    <w:rsid w:val="00050F14"/>
    <w:pPr>
      <w:suppressAutoHyphens/>
      <w:spacing w:after="283" w:line="276" w:lineRule="auto"/>
      <w:ind w:left="567" w:right="567"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styleId="Podtytu">
    <w:name w:val="Subtitle"/>
    <w:basedOn w:val="Nagwek10"/>
    <w:next w:val="Tekstpodstawowy"/>
    <w:link w:val="PodtytuZnak"/>
    <w:qFormat/>
    <w:rsid w:val="00050F14"/>
    <w:pPr>
      <w:spacing w:before="60" w:after="120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rsid w:val="00050F14"/>
    <w:rPr>
      <w:b/>
      <w:bCs/>
      <w:kern w:val="1"/>
      <w:sz w:val="36"/>
      <w:szCs w:val="36"/>
      <w:lang w:eastAsia="zh-CN"/>
    </w:rPr>
  </w:style>
  <w:style w:type="paragraph" w:customStyle="1" w:styleId="Tekstkomentarza2">
    <w:name w:val="Tekst komentarza2"/>
    <w:basedOn w:val="Normalny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paragraph" w:customStyle="1" w:styleId="Tekstkomentarza3">
    <w:name w:val="Tekst komentarza3"/>
    <w:basedOn w:val="Normalny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paragraph" w:customStyle="1" w:styleId="ZnakZnak1">
    <w:name w:val="Znak Znak1"/>
    <w:basedOn w:val="Normalny"/>
    <w:rsid w:val="00050F14"/>
    <w:rPr>
      <w:rFonts w:ascii="Arial" w:hAnsi="Arial" w:cs="Arial"/>
      <w:kern w:val="1"/>
      <w:sz w:val="24"/>
      <w:szCs w:val="24"/>
      <w:lang w:eastAsia="zh-CN"/>
    </w:rPr>
  </w:style>
  <w:style w:type="paragraph" w:customStyle="1" w:styleId="Tekstwstpniesformatowany">
    <w:name w:val="Tekst wstępnie sformatowany"/>
    <w:basedOn w:val="Normalny"/>
    <w:rsid w:val="00050F14"/>
    <w:pPr>
      <w:suppressAutoHyphens/>
      <w:spacing w:line="276" w:lineRule="auto"/>
    </w:pPr>
    <w:rPr>
      <w:rFonts w:ascii="Courier New" w:eastAsia="Courier New" w:hAnsi="Courier New" w:cs="Courier New"/>
      <w:kern w:val="1"/>
      <w:lang w:eastAsia="zh-CN"/>
    </w:rPr>
  </w:style>
  <w:style w:type="paragraph" w:customStyle="1" w:styleId="PlainText1">
    <w:name w:val="Plain Text1"/>
    <w:basedOn w:val="Normalny"/>
    <w:rsid w:val="00A51583"/>
    <w:pPr>
      <w:suppressAutoHyphens/>
    </w:pPr>
    <w:rPr>
      <w:rFonts w:ascii="Courier New" w:hAnsi="Courier New"/>
      <w:lang w:eastAsia="zh-CN"/>
    </w:rPr>
  </w:style>
  <w:style w:type="character" w:styleId="Odwoanieprzypisukocowego">
    <w:name w:val="endnote reference"/>
    <w:basedOn w:val="Domylnaczcionkaakapitu"/>
    <w:semiHidden/>
    <w:unhideWhenUsed/>
    <w:rsid w:val="006F4643"/>
    <w:rPr>
      <w:vertAlign w:val="superscript"/>
    </w:rPr>
  </w:style>
  <w:style w:type="paragraph" w:customStyle="1" w:styleId="StylWyjustowanyInterlinia15wiersza">
    <w:name w:val="Styl Wyjustowany Interlinia:  15 wiersza"/>
    <w:basedOn w:val="Normalny"/>
    <w:rsid w:val="002C3E96"/>
    <w:pPr>
      <w:suppressAutoHyphens/>
      <w:spacing w:line="360" w:lineRule="auto"/>
      <w:jc w:val="both"/>
      <w:textAlignment w:val="baseline"/>
    </w:pPr>
    <w:rPr>
      <w:rFonts w:eastAsia="SimSun" w:cs="Mangal"/>
      <w:kern w:val="1"/>
      <w:sz w:val="24"/>
      <w:lang w:eastAsia="ar-SA" w:bidi="hi-IN"/>
    </w:rPr>
  </w:style>
  <w:style w:type="paragraph" w:customStyle="1" w:styleId="western">
    <w:name w:val="western"/>
    <w:basedOn w:val="Normalny"/>
    <w:rsid w:val="00C630F8"/>
    <w:pPr>
      <w:spacing w:before="100" w:beforeAutospacing="1" w:after="119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063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line="240" w:lineRule="atLeast"/>
      <w:jc w:val="both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2170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131CB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938F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708"/>
    </w:pPr>
  </w:style>
  <w:style w:type="paragraph" w:styleId="Tekstpodstawowywcity2">
    <w:name w:val="Body Text Indent 2"/>
    <w:basedOn w:val="Normalny"/>
    <w:pPr>
      <w:ind w:left="810"/>
    </w:pPr>
  </w:style>
  <w:style w:type="paragraph" w:styleId="Tekstpodstawowy">
    <w:name w:val="Body Text"/>
    <w:basedOn w:val="Normalny"/>
    <w:link w:val="TekstpodstawowyZnak"/>
    <w:pPr>
      <w:ind w:right="-567"/>
    </w:pPr>
    <w:rPr>
      <w:sz w:val="28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paragraph" w:styleId="Tekstpodstawowy2">
    <w:name w:val="Body Text 2"/>
    <w:basedOn w:val="Normalny"/>
    <w:pPr>
      <w:jc w:val="both"/>
    </w:pPr>
    <w:rPr>
      <w:sz w:val="32"/>
    </w:rPr>
  </w:style>
  <w:style w:type="paragraph" w:styleId="Tekstpodstawowywcity3">
    <w:name w:val="Body Text Indent 3"/>
    <w:basedOn w:val="Normalny"/>
    <w:pPr>
      <w:ind w:firstLine="708"/>
      <w:jc w:val="center"/>
    </w:pPr>
    <w:rPr>
      <w:b/>
      <w:sz w:val="28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A-SIWZ-Times12">
    <w:name w:val="A-SIWZ-Times 12"/>
    <w:basedOn w:val="Normalny"/>
    <w:autoRedefine/>
    <w:rsid w:val="00210FD0"/>
    <w:pPr>
      <w:widowControl w:val="0"/>
      <w:spacing w:after="120"/>
      <w:ind w:left="284" w:hanging="284"/>
      <w:jc w:val="both"/>
    </w:pPr>
    <w:rPr>
      <w:snapToGrid w:val="0"/>
      <w:sz w:val="22"/>
      <w:szCs w:val="22"/>
    </w:rPr>
  </w:style>
  <w:style w:type="paragraph" w:customStyle="1" w:styleId="pkt">
    <w:name w:val="pkt"/>
    <w:basedOn w:val="Normalny"/>
    <w:rsid w:val="0044485C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Numerstrony">
    <w:name w:val="page number"/>
    <w:basedOn w:val="Domylnaczcionkaakapitu"/>
    <w:rsid w:val="00A43E03"/>
  </w:style>
  <w:style w:type="paragraph" w:styleId="NormalnyWeb">
    <w:name w:val="Normal (Web)"/>
    <w:basedOn w:val="Normalny"/>
    <w:rsid w:val="00A43E03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uiPriority w:val="99"/>
    <w:rsid w:val="00805B1B"/>
  </w:style>
  <w:style w:type="character" w:styleId="Odwoanieprzypisudolnego">
    <w:name w:val="footnote reference"/>
    <w:semiHidden/>
    <w:rsid w:val="00805B1B"/>
    <w:rPr>
      <w:vertAlign w:val="superscript"/>
    </w:rPr>
  </w:style>
  <w:style w:type="paragraph" w:customStyle="1" w:styleId="text">
    <w:name w:val="text"/>
    <w:rsid w:val="00131CB9"/>
    <w:pPr>
      <w:widowControl w:val="0"/>
      <w:snapToGrid w:val="0"/>
      <w:spacing w:before="240" w:line="240" w:lineRule="exact"/>
      <w:jc w:val="both"/>
    </w:pPr>
    <w:rPr>
      <w:rFonts w:ascii="Arial" w:hAnsi="Arial"/>
      <w:sz w:val="24"/>
      <w:lang w:val="cs-CZ"/>
    </w:rPr>
  </w:style>
  <w:style w:type="paragraph" w:customStyle="1" w:styleId="1">
    <w:name w:val="1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hAnsi="Univers-PL"/>
      <w:sz w:val="19"/>
    </w:rPr>
  </w:style>
  <w:style w:type="paragraph" w:customStyle="1" w:styleId="bez">
    <w:name w:val="bez"/>
    <w:rsid w:val="00131CB9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hAnsi="Univers-PL"/>
      <w:sz w:val="19"/>
    </w:rPr>
  </w:style>
  <w:style w:type="paragraph" w:customStyle="1" w:styleId="2">
    <w:name w:val="2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hAnsi="Univers-PL"/>
      <w:sz w:val="19"/>
    </w:rPr>
  </w:style>
  <w:style w:type="paragraph" w:customStyle="1" w:styleId="bodybez">
    <w:name w:val="body bez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line="240" w:lineRule="atLeast"/>
      <w:jc w:val="both"/>
    </w:pPr>
    <w:rPr>
      <w:rFonts w:ascii="Univers-PL" w:hAnsi="Univers-PL"/>
      <w:sz w:val="19"/>
    </w:rPr>
  </w:style>
  <w:style w:type="paragraph" w:customStyle="1" w:styleId="centra">
    <w:name w:val="centra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jc w:val="center"/>
    </w:pPr>
    <w:rPr>
      <w:rFonts w:ascii="Univers-PL" w:hAnsi="Univers-PL"/>
      <w:sz w:val="19"/>
    </w:rPr>
  </w:style>
  <w:style w:type="paragraph" w:customStyle="1" w:styleId="Znak">
    <w:name w:val="Znak"/>
    <w:basedOn w:val="Normalny"/>
    <w:rsid w:val="00131CB9"/>
    <w:rPr>
      <w:sz w:val="24"/>
      <w:szCs w:val="24"/>
    </w:rPr>
  </w:style>
  <w:style w:type="paragraph" w:customStyle="1" w:styleId="Default">
    <w:name w:val="Default"/>
    <w:rsid w:val="00131CB9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Styl3">
    <w:name w:val="Styl3"/>
    <w:rsid w:val="00131CB9"/>
    <w:pPr>
      <w:numPr>
        <w:numId w:val="2"/>
      </w:numPr>
    </w:pPr>
  </w:style>
  <w:style w:type="character" w:styleId="Pogrubienie">
    <w:name w:val="Strong"/>
    <w:qFormat/>
    <w:rsid w:val="007F6E4A"/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1E0409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1F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F0169D"/>
    <w:rPr>
      <w:color w:val="0000FF"/>
      <w:u w:val="single"/>
    </w:rPr>
  </w:style>
  <w:style w:type="paragraph" w:customStyle="1" w:styleId="tekst">
    <w:name w:val="tekst"/>
    <w:basedOn w:val="Normalny"/>
    <w:rsid w:val="000D4BD8"/>
    <w:pPr>
      <w:suppressLineNumbers/>
      <w:suppressAutoHyphens/>
      <w:autoSpaceDE w:val="0"/>
      <w:spacing w:before="60" w:after="60" w:line="360" w:lineRule="auto"/>
      <w:ind w:left="992" w:hanging="567"/>
      <w:jc w:val="both"/>
    </w:pPr>
    <w:rPr>
      <w:sz w:val="24"/>
      <w:szCs w:val="24"/>
      <w:lang w:eastAsia="ar-SA"/>
    </w:rPr>
  </w:style>
  <w:style w:type="paragraph" w:customStyle="1" w:styleId="Znak1ZnakZnakZnakZnakZnakZnakZnakZnak">
    <w:name w:val="Znak1 Znak Znak Znak Znak Znak Znak Znak Znak"/>
    <w:basedOn w:val="Normalny"/>
    <w:rsid w:val="00DA2083"/>
    <w:rPr>
      <w:sz w:val="24"/>
      <w:szCs w:val="24"/>
    </w:rPr>
  </w:style>
  <w:style w:type="paragraph" w:customStyle="1" w:styleId="Standard">
    <w:name w:val="Standard"/>
    <w:rsid w:val="00DD3B2D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ZnakZnak1ZnakZnakZnakZnakZnakZnak">
    <w:name w:val="Znak Znak1 Znak Znak Znak Znak Znak Znak"/>
    <w:basedOn w:val="Normalny"/>
    <w:rsid w:val="00646B46"/>
    <w:rPr>
      <w:sz w:val="24"/>
      <w:szCs w:val="24"/>
    </w:rPr>
  </w:style>
  <w:style w:type="paragraph" w:customStyle="1" w:styleId="FR2">
    <w:name w:val="FR2"/>
    <w:rsid w:val="002170C3"/>
    <w:pPr>
      <w:widowControl w:val="0"/>
      <w:suppressAutoHyphens/>
      <w:ind w:left="7200" w:firstLine="1"/>
    </w:pPr>
    <w:rPr>
      <w:rFonts w:eastAsia="Arial"/>
      <w:i/>
      <w:sz w:val="22"/>
      <w:lang w:eastAsia="ar-SA"/>
    </w:rPr>
  </w:style>
  <w:style w:type="paragraph" w:customStyle="1" w:styleId="Tekstpodstawowy21">
    <w:name w:val="Tekst podstawowy 21"/>
    <w:basedOn w:val="Normalny"/>
    <w:rsid w:val="002170C3"/>
    <w:pPr>
      <w:widowControl w:val="0"/>
      <w:suppressAutoHyphens/>
      <w:autoSpaceDE w:val="0"/>
    </w:pPr>
    <w:rPr>
      <w:sz w:val="24"/>
      <w:lang w:eastAsia="ar-SA"/>
    </w:rPr>
  </w:style>
  <w:style w:type="character" w:customStyle="1" w:styleId="NagwekZnak">
    <w:name w:val="Nagłówek Znak"/>
    <w:aliases w:val="Nagłówek strony nieparzystej Znak"/>
    <w:link w:val="Nagwek"/>
    <w:locked/>
    <w:rsid w:val="002170C3"/>
    <w:rPr>
      <w:lang w:val="pl-PL" w:eastAsia="pl-PL" w:bidi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3924D9"/>
    <w:rPr>
      <w:sz w:val="24"/>
      <w:szCs w:val="24"/>
    </w:rPr>
  </w:style>
  <w:style w:type="paragraph" w:styleId="Tekstdymka">
    <w:name w:val="Balloon Text"/>
    <w:basedOn w:val="Normalny"/>
    <w:link w:val="TekstdymkaZnak"/>
    <w:rsid w:val="00D06C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06C54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rsid w:val="00D04753"/>
    <w:pPr>
      <w:spacing w:before="240" w:line="276" w:lineRule="auto"/>
      <w:ind w:left="357" w:hanging="357"/>
    </w:pPr>
  </w:style>
  <w:style w:type="character" w:customStyle="1" w:styleId="TekstkomentarzaZnak">
    <w:name w:val="Tekst komentarza Znak"/>
    <w:basedOn w:val="Domylnaczcionkaakapitu"/>
    <w:link w:val="Tekstkomentarza"/>
    <w:rsid w:val="00D04753"/>
  </w:style>
  <w:style w:type="paragraph" w:customStyle="1" w:styleId="Zwykytekst1">
    <w:name w:val="Zwykły tekst1"/>
    <w:basedOn w:val="Normalny"/>
    <w:rsid w:val="00D04753"/>
    <w:pPr>
      <w:spacing w:before="240" w:line="276" w:lineRule="auto"/>
      <w:ind w:left="357" w:hanging="357"/>
    </w:pPr>
    <w:rPr>
      <w:rFonts w:ascii="Courier New" w:hAnsi="Courier New"/>
    </w:rPr>
  </w:style>
  <w:style w:type="paragraph" w:customStyle="1" w:styleId="Znak1ZnakZnakZnakZnakZnakZnakZnakZnak1ZnakZnakZnakZnakZnakZnakZnakZnakZnakZnakZnakZnakZnak">
    <w:name w:val="Znak1 Znak Znak Znak Znak Znak Znak Znak Znak1 Znak Znak Znak Znak Znak Znak Znak Znak Znak Znak Znak Znak Znak"/>
    <w:basedOn w:val="Normalny"/>
    <w:rsid w:val="00C27648"/>
    <w:rPr>
      <w:sz w:val="24"/>
      <w:szCs w:val="24"/>
    </w:rPr>
  </w:style>
  <w:style w:type="character" w:customStyle="1" w:styleId="st">
    <w:name w:val="st"/>
    <w:basedOn w:val="Domylnaczcionkaakapitu"/>
    <w:rsid w:val="00C27648"/>
  </w:style>
  <w:style w:type="character" w:customStyle="1" w:styleId="tel">
    <w:name w:val="tel"/>
    <w:basedOn w:val="Domylnaczcionkaakapitu"/>
    <w:rsid w:val="00C27648"/>
  </w:style>
  <w:style w:type="paragraph" w:styleId="Lista">
    <w:name w:val="List"/>
    <w:basedOn w:val="Tekstpodstawowy"/>
    <w:rsid w:val="00C27648"/>
    <w:pPr>
      <w:suppressAutoHyphens/>
      <w:autoSpaceDE w:val="0"/>
      <w:spacing w:line="360" w:lineRule="auto"/>
      <w:ind w:right="0"/>
      <w:jc w:val="both"/>
    </w:pPr>
    <w:rPr>
      <w:rFonts w:ascii="Arial" w:hAnsi="Arial" w:cs="Tahoma"/>
      <w:sz w:val="20"/>
      <w:szCs w:val="24"/>
      <w:lang w:eastAsia="ar-SA"/>
    </w:rPr>
  </w:style>
  <w:style w:type="paragraph" w:customStyle="1" w:styleId="Znak1ZnakZnakZnakZnakZnakZnakZnakZnakZnakZnakZnak">
    <w:name w:val="Znak1 Znak Znak Znak Znak Znak Znak Znak Znak Znak Znak Znak"/>
    <w:basedOn w:val="Normalny"/>
    <w:rsid w:val="00C27648"/>
    <w:rPr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C27648"/>
    <w:pPr>
      <w:suppressAutoHyphens/>
      <w:spacing w:after="120"/>
      <w:ind w:right="0" w:firstLine="21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27648"/>
    <w:rPr>
      <w:sz w:val="28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C27648"/>
    <w:rPr>
      <w:sz w:val="24"/>
      <w:szCs w:val="24"/>
      <w:lang w:eastAsia="ar-SA"/>
    </w:rPr>
  </w:style>
  <w:style w:type="paragraph" w:styleId="Lista2">
    <w:name w:val="List 2"/>
    <w:basedOn w:val="Normalny"/>
    <w:rsid w:val="00C27648"/>
    <w:pPr>
      <w:suppressAutoHyphens/>
      <w:ind w:left="566" w:hanging="283"/>
    </w:pPr>
    <w:rPr>
      <w:sz w:val="24"/>
      <w:szCs w:val="24"/>
      <w:lang w:eastAsia="ar-SA"/>
    </w:rPr>
  </w:style>
  <w:style w:type="paragraph" w:styleId="Lista3">
    <w:name w:val="List 3"/>
    <w:basedOn w:val="Normalny"/>
    <w:rsid w:val="00C27648"/>
    <w:pPr>
      <w:suppressAutoHyphens/>
      <w:ind w:left="849" w:hanging="283"/>
    </w:pPr>
    <w:rPr>
      <w:sz w:val="24"/>
      <w:szCs w:val="24"/>
      <w:lang w:eastAsia="ar-SA"/>
    </w:rPr>
  </w:style>
  <w:style w:type="paragraph" w:customStyle="1" w:styleId="Znak1">
    <w:name w:val="Znak1"/>
    <w:basedOn w:val="Normalny"/>
    <w:rsid w:val="00C27648"/>
    <w:rPr>
      <w:sz w:val="24"/>
      <w:szCs w:val="24"/>
    </w:rPr>
  </w:style>
  <w:style w:type="character" w:customStyle="1" w:styleId="Nagwek3Znak">
    <w:name w:val="Nagłówek 3 Znak"/>
    <w:link w:val="Nagwek3"/>
    <w:rsid w:val="00C27648"/>
    <w:rPr>
      <w:sz w:val="28"/>
    </w:rPr>
  </w:style>
  <w:style w:type="paragraph" w:styleId="Akapitzlist">
    <w:name w:val="List Paragraph"/>
    <w:basedOn w:val="Normalny"/>
    <w:uiPriority w:val="34"/>
    <w:qFormat/>
    <w:rsid w:val="00C27648"/>
    <w:pPr>
      <w:suppressAutoHyphens/>
      <w:overflowPunct w:val="0"/>
      <w:spacing w:after="160" w:line="254" w:lineRule="auto"/>
      <w:ind w:left="720"/>
      <w:contextualSpacing/>
    </w:pPr>
    <w:rPr>
      <w:rFonts w:eastAsia="Lucida Sans Unicode" w:cs="Lucida Sans"/>
      <w:color w:val="00000A"/>
      <w:sz w:val="24"/>
      <w:szCs w:val="24"/>
      <w:lang w:eastAsia="zh-CN" w:bidi="hi-IN"/>
    </w:rPr>
  </w:style>
  <w:style w:type="character" w:customStyle="1" w:styleId="StopkaZnak">
    <w:name w:val="Stopka Znak"/>
    <w:link w:val="Stopka"/>
    <w:rsid w:val="00C27648"/>
    <w:rPr>
      <w:sz w:val="24"/>
    </w:rPr>
  </w:style>
  <w:style w:type="character" w:customStyle="1" w:styleId="apple-converted-space">
    <w:name w:val="apple-converted-space"/>
    <w:rsid w:val="00FF173D"/>
  </w:style>
  <w:style w:type="paragraph" w:customStyle="1" w:styleId="Akapitzlist1">
    <w:name w:val="Akapit z listą1"/>
    <w:basedOn w:val="Normalny"/>
    <w:rsid w:val="001149C9"/>
    <w:pPr>
      <w:widowControl w:val="0"/>
      <w:suppressAutoHyphens/>
      <w:spacing w:line="300" w:lineRule="auto"/>
      <w:ind w:left="720" w:hanging="400"/>
    </w:pPr>
    <w:rPr>
      <w:rFonts w:ascii="Arial" w:eastAsia="Calibri" w:hAnsi="Arial" w:cs="Arial"/>
      <w:sz w:val="22"/>
      <w:szCs w:val="22"/>
      <w:lang w:eastAsia="zh-CN"/>
    </w:rPr>
  </w:style>
  <w:style w:type="character" w:styleId="UyteHipercze">
    <w:name w:val="FollowedHyperlink"/>
    <w:basedOn w:val="Domylnaczcionkaakapitu"/>
    <w:semiHidden/>
    <w:unhideWhenUsed/>
    <w:rsid w:val="005B54B8"/>
    <w:rPr>
      <w:color w:val="954F72" w:themeColor="followedHyperlink"/>
      <w:u w:val="single"/>
    </w:rPr>
  </w:style>
  <w:style w:type="character" w:customStyle="1" w:styleId="Nagwek7Znak">
    <w:name w:val="Nagłówek 7 Znak"/>
    <w:basedOn w:val="Domylnaczcionkaakapitu"/>
    <w:link w:val="Nagwek7"/>
    <w:semiHidden/>
    <w:rsid w:val="001938F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customStyle="1" w:styleId="Tekstkomentarza1">
    <w:name w:val="Tekst komentarza1"/>
    <w:basedOn w:val="Normalny"/>
    <w:rsid w:val="001938FD"/>
    <w:pPr>
      <w:widowControl w:val="0"/>
    </w:pPr>
    <w:rPr>
      <w:lang w:bidi="pl-PL"/>
    </w:rPr>
  </w:style>
  <w:style w:type="paragraph" w:customStyle="1" w:styleId="NumPar1">
    <w:name w:val="NumPar 1"/>
    <w:basedOn w:val="Normalny"/>
    <w:next w:val="Normalny"/>
    <w:rsid w:val="001938FD"/>
    <w:pPr>
      <w:numPr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Normalny"/>
    <w:rsid w:val="001938FD"/>
    <w:pPr>
      <w:numPr>
        <w:ilvl w:val="1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Normalny"/>
    <w:rsid w:val="001938FD"/>
    <w:pPr>
      <w:numPr>
        <w:ilvl w:val="2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Normalny"/>
    <w:rsid w:val="001938FD"/>
    <w:pPr>
      <w:numPr>
        <w:ilvl w:val="3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character" w:styleId="Odwoaniedokomentarza">
    <w:name w:val="annotation reference"/>
    <w:basedOn w:val="Domylnaczcionkaakapitu"/>
    <w:semiHidden/>
    <w:unhideWhenUsed/>
    <w:rsid w:val="00A969E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A969E9"/>
    <w:pPr>
      <w:spacing w:before="0" w:line="240" w:lineRule="auto"/>
      <w:ind w:left="0" w:firstLine="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969E9"/>
    <w:rPr>
      <w:b/>
      <w:bCs/>
    </w:rPr>
  </w:style>
  <w:style w:type="character" w:customStyle="1" w:styleId="WW8Num5z3">
    <w:name w:val="WW8Num5z3"/>
    <w:rsid w:val="00E35FF3"/>
    <w:rPr>
      <w:rFonts w:ascii="Symbol" w:hAnsi="Symbol" w:cs="Symbol"/>
    </w:rPr>
  </w:style>
  <w:style w:type="paragraph" w:customStyle="1" w:styleId="Standarduser">
    <w:name w:val="Standard (user)"/>
    <w:rsid w:val="00FC2044"/>
    <w:pPr>
      <w:widowControl w:val="0"/>
      <w:suppressAutoHyphens/>
      <w:autoSpaceDE w:val="0"/>
      <w:autoSpaceDN w:val="0"/>
    </w:pPr>
    <w:rPr>
      <w:kern w:val="3"/>
      <w:sz w:val="24"/>
      <w:szCs w:val="24"/>
      <w:lang w:eastAsia="zh-CN" w:bidi="pl-PL"/>
    </w:rPr>
  </w:style>
  <w:style w:type="paragraph" w:customStyle="1" w:styleId="Znak5">
    <w:name w:val="Znak5"/>
    <w:basedOn w:val="Normalny"/>
    <w:rsid w:val="006970DA"/>
    <w:pPr>
      <w:suppressAutoHyphens/>
      <w:spacing w:after="160" w:line="240" w:lineRule="exact"/>
    </w:pPr>
    <w:rPr>
      <w:rFonts w:ascii="Tahoma" w:hAnsi="Tahoma"/>
      <w:lang w:val="en-US" w:eastAsia="en-US"/>
    </w:rPr>
  </w:style>
  <w:style w:type="character" w:customStyle="1" w:styleId="WW8Num1z0">
    <w:name w:val="WW8Num1z0"/>
    <w:rsid w:val="00050F14"/>
  </w:style>
  <w:style w:type="character" w:customStyle="1" w:styleId="WW8Num1z1">
    <w:name w:val="WW8Num1z1"/>
    <w:rsid w:val="00050F14"/>
  </w:style>
  <w:style w:type="character" w:customStyle="1" w:styleId="WW8Num1z2">
    <w:name w:val="WW8Num1z2"/>
    <w:rsid w:val="00050F14"/>
  </w:style>
  <w:style w:type="character" w:customStyle="1" w:styleId="WW8Num1z3">
    <w:name w:val="WW8Num1z3"/>
    <w:rsid w:val="00050F14"/>
  </w:style>
  <w:style w:type="character" w:customStyle="1" w:styleId="WW8Num1z4">
    <w:name w:val="WW8Num1z4"/>
    <w:rsid w:val="00050F14"/>
  </w:style>
  <w:style w:type="character" w:customStyle="1" w:styleId="WW8Num1z5">
    <w:name w:val="WW8Num1z5"/>
    <w:rsid w:val="00050F14"/>
  </w:style>
  <w:style w:type="character" w:customStyle="1" w:styleId="WW8Num1z6">
    <w:name w:val="WW8Num1z6"/>
    <w:rsid w:val="00050F14"/>
  </w:style>
  <w:style w:type="character" w:customStyle="1" w:styleId="WW8Num1z7">
    <w:name w:val="WW8Num1z7"/>
    <w:rsid w:val="00050F14"/>
  </w:style>
  <w:style w:type="character" w:customStyle="1" w:styleId="WW8Num1z8">
    <w:name w:val="WW8Num1z8"/>
    <w:rsid w:val="00050F14"/>
  </w:style>
  <w:style w:type="character" w:customStyle="1" w:styleId="WW8Num2z0">
    <w:name w:val="WW8Num2z0"/>
    <w:rsid w:val="00050F14"/>
    <w:rPr>
      <w:rFonts w:ascii="Calibri" w:hAnsi="Calibri" w:cs="Calibri"/>
      <w:sz w:val="28"/>
      <w:szCs w:val="28"/>
      <w:lang w:val="pl-PL"/>
    </w:rPr>
  </w:style>
  <w:style w:type="character" w:customStyle="1" w:styleId="WW8Num3z0">
    <w:name w:val="WW8Num3z0"/>
    <w:rsid w:val="00050F14"/>
    <w:rPr>
      <w:sz w:val="22"/>
    </w:rPr>
  </w:style>
  <w:style w:type="character" w:customStyle="1" w:styleId="WW8Num4z0">
    <w:name w:val="WW8Num4z0"/>
    <w:rsid w:val="00050F14"/>
    <w:rPr>
      <w:rFonts w:cs="Arial"/>
      <w:sz w:val="22"/>
    </w:rPr>
  </w:style>
  <w:style w:type="character" w:customStyle="1" w:styleId="WW8Num5z0">
    <w:name w:val="WW8Num5z0"/>
    <w:rsid w:val="00050F14"/>
    <w:rPr>
      <w:rFonts w:cs="Arial"/>
      <w:sz w:val="22"/>
    </w:rPr>
  </w:style>
  <w:style w:type="character" w:customStyle="1" w:styleId="WW8Num6z0">
    <w:name w:val="WW8Num6z0"/>
    <w:rsid w:val="00050F14"/>
    <w:rPr>
      <w:rFonts w:ascii="Calibri" w:hAnsi="Calibri" w:cs="Calibri"/>
      <w:b/>
      <w:bCs/>
      <w:i/>
      <w:iCs/>
      <w:sz w:val="22"/>
      <w:szCs w:val="22"/>
      <w:lang w:val="pl-PL"/>
    </w:rPr>
  </w:style>
  <w:style w:type="character" w:customStyle="1" w:styleId="WW8Num6z1">
    <w:name w:val="WW8Num6z1"/>
    <w:rsid w:val="00050F14"/>
  </w:style>
  <w:style w:type="character" w:customStyle="1" w:styleId="WW8Num6z2">
    <w:name w:val="WW8Num6z2"/>
    <w:rsid w:val="00050F14"/>
  </w:style>
  <w:style w:type="character" w:customStyle="1" w:styleId="WW8Num6z3">
    <w:name w:val="WW8Num6z3"/>
    <w:rsid w:val="00050F14"/>
  </w:style>
  <w:style w:type="character" w:customStyle="1" w:styleId="WW8Num6z4">
    <w:name w:val="WW8Num6z4"/>
    <w:rsid w:val="00050F14"/>
  </w:style>
  <w:style w:type="character" w:customStyle="1" w:styleId="WW8Num6z5">
    <w:name w:val="WW8Num6z5"/>
    <w:rsid w:val="00050F14"/>
  </w:style>
  <w:style w:type="character" w:customStyle="1" w:styleId="WW8Num6z6">
    <w:name w:val="WW8Num6z6"/>
    <w:rsid w:val="00050F14"/>
  </w:style>
  <w:style w:type="character" w:customStyle="1" w:styleId="WW8Num6z7">
    <w:name w:val="WW8Num6z7"/>
    <w:rsid w:val="00050F14"/>
  </w:style>
  <w:style w:type="character" w:customStyle="1" w:styleId="WW8Num6z8">
    <w:name w:val="WW8Num6z8"/>
    <w:rsid w:val="00050F14"/>
  </w:style>
  <w:style w:type="character" w:customStyle="1" w:styleId="WW8Num7z0">
    <w:name w:val="WW8Num7z0"/>
    <w:rsid w:val="00050F14"/>
    <w:rPr>
      <w:rFonts w:cs="Arial"/>
      <w:sz w:val="22"/>
    </w:rPr>
  </w:style>
  <w:style w:type="character" w:customStyle="1" w:styleId="WW8Num8z0">
    <w:name w:val="WW8Num8z0"/>
    <w:rsid w:val="00050F14"/>
    <w:rPr>
      <w:rFonts w:cs="Arial"/>
      <w:sz w:val="22"/>
    </w:rPr>
  </w:style>
  <w:style w:type="character" w:customStyle="1" w:styleId="WW8Num9z0">
    <w:name w:val="WW8Num9z0"/>
    <w:rsid w:val="00050F14"/>
    <w:rPr>
      <w:rFonts w:cs="Arial"/>
      <w:sz w:val="22"/>
    </w:rPr>
  </w:style>
  <w:style w:type="character" w:customStyle="1" w:styleId="WW8Num10z0">
    <w:name w:val="WW8Num10z0"/>
    <w:rsid w:val="00050F14"/>
    <w:rPr>
      <w:rFonts w:cs="Arial"/>
      <w:sz w:val="22"/>
    </w:rPr>
  </w:style>
  <w:style w:type="character" w:customStyle="1" w:styleId="WW8Num11z0">
    <w:name w:val="WW8Num11z0"/>
    <w:rsid w:val="00050F14"/>
    <w:rPr>
      <w:rFonts w:cs="Arial"/>
      <w:sz w:val="22"/>
    </w:rPr>
  </w:style>
  <w:style w:type="character" w:customStyle="1" w:styleId="WW8Num12z0">
    <w:name w:val="WW8Num12z0"/>
    <w:rsid w:val="00050F14"/>
    <w:rPr>
      <w:rFonts w:cs="Arial"/>
      <w:sz w:val="22"/>
    </w:rPr>
  </w:style>
  <w:style w:type="character" w:customStyle="1" w:styleId="WW8Num13z0">
    <w:name w:val="WW8Num13z0"/>
    <w:rsid w:val="00050F14"/>
    <w:rPr>
      <w:rFonts w:cs="Arial"/>
      <w:sz w:val="22"/>
    </w:rPr>
  </w:style>
  <w:style w:type="character" w:customStyle="1" w:styleId="WW8Num14z0">
    <w:name w:val="WW8Num14z0"/>
    <w:rsid w:val="00050F14"/>
  </w:style>
  <w:style w:type="character" w:customStyle="1" w:styleId="WW8Num15z0">
    <w:name w:val="WW8Num15z0"/>
    <w:rsid w:val="00050F14"/>
    <w:rPr>
      <w:rFonts w:cs="Arial"/>
      <w:sz w:val="22"/>
    </w:rPr>
  </w:style>
  <w:style w:type="character" w:customStyle="1" w:styleId="WW8Num16z0">
    <w:name w:val="WW8Num16z0"/>
    <w:rsid w:val="00050F14"/>
    <w:rPr>
      <w:rFonts w:cs="Arial"/>
      <w:sz w:val="22"/>
    </w:rPr>
  </w:style>
  <w:style w:type="character" w:customStyle="1" w:styleId="WW8Num16z1">
    <w:name w:val="WW8Num16z1"/>
    <w:rsid w:val="00050F14"/>
    <w:rPr>
      <w:b w:val="0"/>
      <w:i w:val="0"/>
      <w:strike w:val="0"/>
      <w:dstrike w:val="0"/>
      <w:sz w:val="22"/>
      <w:szCs w:val="22"/>
      <w:u w:val="none"/>
    </w:rPr>
  </w:style>
  <w:style w:type="character" w:customStyle="1" w:styleId="WW8Num16z3">
    <w:name w:val="WW8Num16z3"/>
    <w:rsid w:val="00050F14"/>
  </w:style>
  <w:style w:type="character" w:customStyle="1" w:styleId="WW8Num16z4">
    <w:name w:val="WW8Num16z4"/>
    <w:rsid w:val="00050F14"/>
  </w:style>
  <w:style w:type="character" w:customStyle="1" w:styleId="WW8Num16z5">
    <w:name w:val="WW8Num16z5"/>
    <w:rsid w:val="00050F14"/>
  </w:style>
  <w:style w:type="character" w:customStyle="1" w:styleId="WW8Num16z6">
    <w:name w:val="WW8Num16z6"/>
    <w:rsid w:val="00050F14"/>
  </w:style>
  <w:style w:type="character" w:customStyle="1" w:styleId="WW8Num16z7">
    <w:name w:val="WW8Num16z7"/>
    <w:rsid w:val="00050F14"/>
  </w:style>
  <w:style w:type="character" w:customStyle="1" w:styleId="WW8Num16z8">
    <w:name w:val="WW8Num16z8"/>
    <w:rsid w:val="00050F14"/>
  </w:style>
  <w:style w:type="character" w:customStyle="1" w:styleId="WW8Num17z0">
    <w:name w:val="WW8Num17z0"/>
    <w:rsid w:val="00050F14"/>
  </w:style>
  <w:style w:type="character" w:customStyle="1" w:styleId="WW8Num18z0">
    <w:name w:val="WW8Num18z0"/>
    <w:rsid w:val="00050F14"/>
    <w:rPr>
      <w:rFonts w:cs="Arial"/>
      <w:sz w:val="22"/>
    </w:rPr>
  </w:style>
  <w:style w:type="character" w:customStyle="1" w:styleId="WW8Num19z0">
    <w:name w:val="WW8Num19z0"/>
    <w:rsid w:val="00050F14"/>
    <w:rPr>
      <w:rFonts w:cs="Arial"/>
      <w:sz w:val="22"/>
    </w:rPr>
  </w:style>
  <w:style w:type="character" w:customStyle="1" w:styleId="WW8Num20z0">
    <w:name w:val="WW8Num20z0"/>
    <w:rsid w:val="00050F14"/>
  </w:style>
  <w:style w:type="character" w:customStyle="1" w:styleId="WW8Num21z0">
    <w:name w:val="WW8Num21z0"/>
    <w:rsid w:val="00050F14"/>
    <w:rPr>
      <w:rFonts w:cs="Arial"/>
      <w:i/>
      <w:sz w:val="22"/>
    </w:rPr>
  </w:style>
  <w:style w:type="character" w:customStyle="1" w:styleId="WW8Num22z0">
    <w:name w:val="WW8Num22z0"/>
    <w:rsid w:val="00050F14"/>
  </w:style>
  <w:style w:type="character" w:customStyle="1" w:styleId="WW8Num23z0">
    <w:name w:val="WW8Num23z0"/>
    <w:rsid w:val="00050F14"/>
    <w:rPr>
      <w:rFonts w:cs="Arial"/>
      <w:i/>
      <w:sz w:val="22"/>
    </w:rPr>
  </w:style>
  <w:style w:type="character" w:customStyle="1" w:styleId="WW8Num23z1">
    <w:name w:val="WW8Num23z1"/>
    <w:rsid w:val="00050F14"/>
  </w:style>
  <w:style w:type="character" w:customStyle="1" w:styleId="WW8Num23z2">
    <w:name w:val="WW8Num23z2"/>
    <w:rsid w:val="00050F14"/>
  </w:style>
  <w:style w:type="character" w:customStyle="1" w:styleId="WW8Num23z3">
    <w:name w:val="WW8Num23z3"/>
    <w:rsid w:val="00050F14"/>
  </w:style>
  <w:style w:type="character" w:customStyle="1" w:styleId="WW8Num23z4">
    <w:name w:val="WW8Num23z4"/>
    <w:rsid w:val="00050F14"/>
  </w:style>
  <w:style w:type="character" w:customStyle="1" w:styleId="WW8Num23z5">
    <w:name w:val="WW8Num23z5"/>
    <w:rsid w:val="00050F14"/>
  </w:style>
  <w:style w:type="character" w:customStyle="1" w:styleId="WW8Num23z6">
    <w:name w:val="WW8Num23z6"/>
    <w:rsid w:val="00050F14"/>
  </w:style>
  <w:style w:type="character" w:customStyle="1" w:styleId="WW8Num23z7">
    <w:name w:val="WW8Num23z7"/>
    <w:rsid w:val="00050F14"/>
  </w:style>
  <w:style w:type="character" w:customStyle="1" w:styleId="WW8Num23z8">
    <w:name w:val="WW8Num23z8"/>
    <w:rsid w:val="00050F14"/>
  </w:style>
  <w:style w:type="character" w:customStyle="1" w:styleId="WW8Num24z0">
    <w:name w:val="WW8Num24z0"/>
    <w:rsid w:val="00050F14"/>
    <w:rPr>
      <w:rFonts w:cs="Arial"/>
      <w:i/>
      <w:sz w:val="22"/>
    </w:rPr>
  </w:style>
  <w:style w:type="character" w:customStyle="1" w:styleId="WW8Num24z1">
    <w:name w:val="WW8Num24z1"/>
    <w:rsid w:val="00050F14"/>
  </w:style>
  <w:style w:type="character" w:customStyle="1" w:styleId="WW8Num24z2">
    <w:name w:val="WW8Num24z2"/>
    <w:rsid w:val="00050F14"/>
  </w:style>
  <w:style w:type="character" w:customStyle="1" w:styleId="WW8Num24z3">
    <w:name w:val="WW8Num24z3"/>
    <w:rsid w:val="00050F14"/>
  </w:style>
  <w:style w:type="character" w:customStyle="1" w:styleId="WW8Num24z4">
    <w:name w:val="WW8Num24z4"/>
    <w:rsid w:val="00050F14"/>
  </w:style>
  <w:style w:type="character" w:customStyle="1" w:styleId="WW8Num24z5">
    <w:name w:val="WW8Num24z5"/>
    <w:rsid w:val="00050F14"/>
  </w:style>
  <w:style w:type="character" w:customStyle="1" w:styleId="WW8Num24z6">
    <w:name w:val="WW8Num24z6"/>
    <w:rsid w:val="00050F14"/>
  </w:style>
  <w:style w:type="character" w:customStyle="1" w:styleId="WW8Num24z7">
    <w:name w:val="WW8Num24z7"/>
    <w:rsid w:val="00050F14"/>
  </w:style>
  <w:style w:type="character" w:customStyle="1" w:styleId="WW8Num24z8">
    <w:name w:val="WW8Num24z8"/>
    <w:rsid w:val="00050F14"/>
  </w:style>
  <w:style w:type="character" w:customStyle="1" w:styleId="WW8Num25z0">
    <w:name w:val="WW8Num25z0"/>
    <w:rsid w:val="00050F14"/>
    <w:rPr>
      <w:rFonts w:cs="Arial"/>
      <w:sz w:val="22"/>
    </w:rPr>
  </w:style>
  <w:style w:type="character" w:customStyle="1" w:styleId="WW8Num26z0">
    <w:name w:val="WW8Num26z0"/>
    <w:rsid w:val="00050F14"/>
    <w:rPr>
      <w:b/>
    </w:rPr>
  </w:style>
  <w:style w:type="character" w:customStyle="1" w:styleId="WW8Num26z1">
    <w:name w:val="WW8Num26z1"/>
    <w:rsid w:val="00050F14"/>
  </w:style>
  <w:style w:type="character" w:customStyle="1" w:styleId="WW8Num26z2">
    <w:name w:val="WW8Num26z2"/>
    <w:rsid w:val="00050F14"/>
  </w:style>
  <w:style w:type="character" w:customStyle="1" w:styleId="WW8Num26z3">
    <w:name w:val="WW8Num26z3"/>
    <w:rsid w:val="00050F14"/>
  </w:style>
  <w:style w:type="character" w:customStyle="1" w:styleId="WW8Num26z4">
    <w:name w:val="WW8Num26z4"/>
    <w:rsid w:val="00050F14"/>
  </w:style>
  <w:style w:type="character" w:customStyle="1" w:styleId="WW8Num26z5">
    <w:name w:val="WW8Num26z5"/>
    <w:rsid w:val="00050F14"/>
  </w:style>
  <w:style w:type="character" w:customStyle="1" w:styleId="WW8Num26z6">
    <w:name w:val="WW8Num26z6"/>
    <w:rsid w:val="00050F14"/>
  </w:style>
  <w:style w:type="character" w:customStyle="1" w:styleId="WW8Num26z7">
    <w:name w:val="WW8Num26z7"/>
    <w:rsid w:val="00050F14"/>
  </w:style>
  <w:style w:type="character" w:customStyle="1" w:styleId="WW8Num26z8">
    <w:name w:val="WW8Num26z8"/>
    <w:rsid w:val="00050F14"/>
  </w:style>
  <w:style w:type="character" w:customStyle="1" w:styleId="WW8Num27z0">
    <w:name w:val="WW8Num27z0"/>
    <w:rsid w:val="00050F14"/>
    <w:rPr>
      <w:rFonts w:cs="Arial"/>
      <w:sz w:val="22"/>
    </w:rPr>
  </w:style>
  <w:style w:type="character" w:customStyle="1" w:styleId="WW8Num27z1">
    <w:name w:val="WW8Num27z1"/>
    <w:rsid w:val="00050F14"/>
  </w:style>
  <w:style w:type="character" w:customStyle="1" w:styleId="WW8Num27z2">
    <w:name w:val="WW8Num27z2"/>
    <w:rsid w:val="00050F14"/>
  </w:style>
  <w:style w:type="character" w:customStyle="1" w:styleId="WW8Num27z3">
    <w:name w:val="WW8Num27z3"/>
    <w:rsid w:val="00050F14"/>
  </w:style>
  <w:style w:type="character" w:customStyle="1" w:styleId="WW8Num27z4">
    <w:name w:val="WW8Num27z4"/>
    <w:rsid w:val="00050F14"/>
  </w:style>
  <w:style w:type="character" w:customStyle="1" w:styleId="WW8Num27z5">
    <w:name w:val="WW8Num27z5"/>
    <w:rsid w:val="00050F14"/>
  </w:style>
  <w:style w:type="character" w:customStyle="1" w:styleId="WW8Num27z6">
    <w:name w:val="WW8Num27z6"/>
    <w:rsid w:val="00050F14"/>
  </w:style>
  <w:style w:type="character" w:customStyle="1" w:styleId="WW8Num27z7">
    <w:name w:val="WW8Num27z7"/>
    <w:rsid w:val="00050F14"/>
  </w:style>
  <w:style w:type="character" w:customStyle="1" w:styleId="WW8Num27z8">
    <w:name w:val="WW8Num27z8"/>
    <w:rsid w:val="00050F14"/>
  </w:style>
  <w:style w:type="character" w:customStyle="1" w:styleId="WW8Num28z0">
    <w:name w:val="WW8Num28z0"/>
    <w:rsid w:val="00050F14"/>
    <w:rPr>
      <w:rFonts w:cs="Arial"/>
      <w:b/>
      <w:sz w:val="22"/>
    </w:rPr>
  </w:style>
  <w:style w:type="character" w:customStyle="1" w:styleId="WW8Num28z1">
    <w:name w:val="WW8Num28z1"/>
    <w:rsid w:val="00050F14"/>
  </w:style>
  <w:style w:type="character" w:customStyle="1" w:styleId="WW8Num28z2">
    <w:name w:val="WW8Num28z2"/>
    <w:rsid w:val="00050F14"/>
  </w:style>
  <w:style w:type="character" w:customStyle="1" w:styleId="WW8Num28z3">
    <w:name w:val="WW8Num28z3"/>
    <w:rsid w:val="00050F14"/>
  </w:style>
  <w:style w:type="character" w:customStyle="1" w:styleId="WW8Num28z4">
    <w:name w:val="WW8Num28z4"/>
    <w:rsid w:val="00050F14"/>
  </w:style>
  <w:style w:type="character" w:customStyle="1" w:styleId="WW8Num28z5">
    <w:name w:val="WW8Num28z5"/>
    <w:rsid w:val="00050F14"/>
  </w:style>
  <w:style w:type="character" w:customStyle="1" w:styleId="WW8Num28z6">
    <w:name w:val="WW8Num28z6"/>
    <w:rsid w:val="00050F14"/>
  </w:style>
  <w:style w:type="character" w:customStyle="1" w:styleId="WW8Num28z7">
    <w:name w:val="WW8Num28z7"/>
    <w:rsid w:val="00050F14"/>
  </w:style>
  <w:style w:type="character" w:customStyle="1" w:styleId="WW8Num28z8">
    <w:name w:val="WW8Num28z8"/>
    <w:rsid w:val="00050F14"/>
  </w:style>
  <w:style w:type="character" w:customStyle="1" w:styleId="WW8Num29z0">
    <w:name w:val="WW8Num29z0"/>
    <w:rsid w:val="00050F14"/>
    <w:rPr>
      <w:rFonts w:cs="Arial"/>
      <w:sz w:val="22"/>
    </w:rPr>
  </w:style>
  <w:style w:type="character" w:customStyle="1" w:styleId="WW8Num29z1">
    <w:name w:val="WW8Num29z1"/>
    <w:rsid w:val="00050F14"/>
  </w:style>
  <w:style w:type="character" w:customStyle="1" w:styleId="WW8Num29z2">
    <w:name w:val="WW8Num29z2"/>
    <w:rsid w:val="00050F14"/>
  </w:style>
  <w:style w:type="character" w:customStyle="1" w:styleId="WW8Num29z3">
    <w:name w:val="WW8Num29z3"/>
    <w:rsid w:val="00050F14"/>
  </w:style>
  <w:style w:type="character" w:customStyle="1" w:styleId="WW8Num29z4">
    <w:name w:val="WW8Num29z4"/>
    <w:rsid w:val="00050F14"/>
  </w:style>
  <w:style w:type="character" w:customStyle="1" w:styleId="WW8Num29z5">
    <w:name w:val="WW8Num29z5"/>
    <w:rsid w:val="00050F14"/>
  </w:style>
  <w:style w:type="character" w:customStyle="1" w:styleId="WW8Num29z6">
    <w:name w:val="WW8Num29z6"/>
    <w:rsid w:val="00050F14"/>
  </w:style>
  <w:style w:type="character" w:customStyle="1" w:styleId="WW8Num29z7">
    <w:name w:val="WW8Num29z7"/>
    <w:rsid w:val="00050F14"/>
  </w:style>
  <w:style w:type="character" w:customStyle="1" w:styleId="WW8Num29z8">
    <w:name w:val="WW8Num29z8"/>
    <w:rsid w:val="00050F14"/>
  </w:style>
  <w:style w:type="character" w:customStyle="1" w:styleId="WW8Num30z0">
    <w:name w:val="WW8Num30z0"/>
    <w:rsid w:val="00050F14"/>
    <w:rPr>
      <w:b/>
      <w:sz w:val="22"/>
    </w:rPr>
  </w:style>
  <w:style w:type="character" w:customStyle="1" w:styleId="WW8Num30z1">
    <w:name w:val="WW8Num30z1"/>
    <w:rsid w:val="00050F14"/>
    <w:rPr>
      <w:rFonts w:cs="Arial"/>
      <w:sz w:val="22"/>
    </w:rPr>
  </w:style>
  <w:style w:type="character" w:customStyle="1" w:styleId="WW8Num30z2">
    <w:name w:val="WW8Num30z2"/>
    <w:rsid w:val="00050F14"/>
  </w:style>
  <w:style w:type="character" w:customStyle="1" w:styleId="WW8Num30z3">
    <w:name w:val="WW8Num30z3"/>
    <w:rsid w:val="00050F14"/>
  </w:style>
  <w:style w:type="character" w:customStyle="1" w:styleId="WW8Num30z4">
    <w:name w:val="WW8Num30z4"/>
    <w:rsid w:val="00050F14"/>
  </w:style>
  <w:style w:type="character" w:customStyle="1" w:styleId="WW8Num30z5">
    <w:name w:val="WW8Num30z5"/>
    <w:rsid w:val="00050F14"/>
  </w:style>
  <w:style w:type="character" w:customStyle="1" w:styleId="WW8Num30z6">
    <w:name w:val="WW8Num30z6"/>
    <w:rsid w:val="00050F14"/>
  </w:style>
  <w:style w:type="character" w:customStyle="1" w:styleId="WW8Num30z7">
    <w:name w:val="WW8Num30z7"/>
    <w:rsid w:val="00050F14"/>
  </w:style>
  <w:style w:type="character" w:customStyle="1" w:styleId="WW8Num30z8">
    <w:name w:val="WW8Num30z8"/>
    <w:rsid w:val="00050F14"/>
  </w:style>
  <w:style w:type="character" w:customStyle="1" w:styleId="WW8Num31z0">
    <w:name w:val="WW8Num31z0"/>
    <w:rsid w:val="00050F14"/>
  </w:style>
  <w:style w:type="character" w:customStyle="1" w:styleId="WW8Num31z1">
    <w:name w:val="WW8Num31z1"/>
    <w:rsid w:val="00050F14"/>
  </w:style>
  <w:style w:type="character" w:customStyle="1" w:styleId="WW8Num31z2">
    <w:name w:val="WW8Num31z2"/>
    <w:rsid w:val="00050F14"/>
  </w:style>
  <w:style w:type="character" w:customStyle="1" w:styleId="WW8Num31z3">
    <w:name w:val="WW8Num31z3"/>
    <w:rsid w:val="00050F14"/>
  </w:style>
  <w:style w:type="character" w:customStyle="1" w:styleId="WW8Num31z4">
    <w:name w:val="WW8Num31z4"/>
    <w:rsid w:val="00050F14"/>
  </w:style>
  <w:style w:type="character" w:customStyle="1" w:styleId="WW8Num31z5">
    <w:name w:val="WW8Num31z5"/>
    <w:rsid w:val="00050F14"/>
  </w:style>
  <w:style w:type="character" w:customStyle="1" w:styleId="WW8Num31z6">
    <w:name w:val="WW8Num31z6"/>
    <w:rsid w:val="00050F14"/>
  </w:style>
  <w:style w:type="character" w:customStyle="1" w:styleId="WW8Num31z7">
    <w:name w:val="WW8Num31z7"/>
    <w:rsid w:val="00050F14"/>
  </w:style>
  <w:style w:type="character" w:customStyle="1" w:styleId="WW8Num31z8">
    <w:name w:val="WW8Num31z8"/>
    <w:rsid w:val="00050F14"/>
  </w:style>
  <w:style w:type="character" w:customStyle="1" w:styleId="WW8Num32z0">
    <w:name w:val="WW8Num32z0"/>
    <w:rsid w:val="00050F14"/>
    <w:rPr>
      <w:rFonts w:cs="Arial"/>
      <w:b/>
      <w:sz w:val="22"/>
    </w:rPr>
  </w:style>
  <w:style w:type="character" w:customStyle="1" w:styleId="WW8Num32z1">
    <w:name w:val="WW8Num32z1"/>
    <w:rsid w:val="00050F14"/>
  </w:style>
  <w:style w:type="character" w:customStyle="1" w:styleId="WW8Num32z2">
    <w:name w:val="WW8Num32z2"/>
    <w:rsid w:val="00050F14"/>
  </w:style>
  <w:style w:type="character" w:customStyle="1" w:styleId="WW8Num32z3">
    <w:name w:val="WW8Num32z3"/>
    <w:rsid w:val="00050F14"/>
  </w:style>
  <w:style w:type="character" w:customStyle="1" w:styleId="WW8Num32z4">
    <w:name w:val="WW8Num32z4"/>
    <w:rsid w:val="00050F14"/>
  </w:style>
  <w:style w:type="character" w:customStyle="1" w:styleId="WW8Num32z5">
    <w:name w:val="WW8Num32z5"/>
    <w:rsid w:val="00050F14"/>
  </w:style>
  <w:style w:type="character" w:customStyle="1" w:styleId="WW8Num32z6">
    <w:name w:val="WW8Num32z6"/>
    <w:rsid w:val="00050F14"/>
  </w:style>
  <w:style w:type="character" w:customStyle="1" w:styleId="WW8Num32z7">
    <w:name w:val="WW8Num32z7"/>
    <w:rsid w:val="00050F14"/>
  </w:style>
  <w:style w:type="character" w:customStyle="1" w:styleId="WW8Num32z8">
    <w:name w:val="WW8Num32z8"/>
    <w:rsid w:val="00050F14"/>
  </w:style>
  <w:style w:type="character" w:customStyle="1" w:styleId="WW8Num33z0">
    <w:name w:val="WW8Num33z0"/>
    <w:rsid w:val="00050F14"/>
    <w:rPr>
      <w:rFonts w:cs="Arial"/>
      <w:sz w:val="22"/>
    </w:rPr>
  </w:style>
  <w:style w:type="character" w:customStyle="1" w:styleId="WW8Num33z1">
    <w:name w:val="WW8Num33z1"/>
    <w:rsid w:val="00050F14"/>
  </w:style>
  <w:style w:type="character" w:customStyle="1" w:styleId="WW8Num33z2">
    <w:name w:val="WW8Num33z2"/>
    <w:rsid w:val="00050F14"/>
  </w:style>
  <w:style w:type="character" w:customStyle="1" w:styleId="WW8Num33z3">
    <w:name w:val="WW8Num33z3"/>
    <w:rsid w:val="00050F14"/>
  </w:style>
  <w:style w:type="character" w:customStyle="1" w:styleId="WW8Num33z4">
    <w:name w:val="WW8Num33z4"/>
    <w:rsid w:val="00050F14"/>
  </w:style>
  <w:style w:type="character" w:customStyle="1" w:styleId="WW8Num33z5">
    <w:name w:val="WW8Num33z5"/>
    <w:rsid w:val="00050F14"/>
  </w:style>
  <w:style w:type="character" w:customStyle="1" w:styleId="WW8Num33z6">
    <w:name w:val="WW8Num33z6"/>
    <w:rsid w:val="00050F14"/>
  </w:style>
  <w:style w:type="character" w:customStyle="1" w:styleId="WW8Num33z7">
    <w:name w:val="WW8Num33z7"/>
    <w:rsid w:val="00050F14"/>
  </w:style>
  <w:style w:type="character" w:customStyle="1" w:styleId="WW8Num33z8">
    <w:name w:val="WW8Num33z8"/>
    <w:rsid w:val="00050F14"/>
  </w:style>
  <w:style w:type="character" w:customStyle="1" w:styleId="WW8Num34z0">
    <w:name w:val="WW8Num34z0"/>
    <w:rsid w:val="00050F14"/>
    <w:rPr>
      <w:b/>
    </w:rPr>
  </w:style>
  <w:style w:type="character" w:customStyle="1" w:styleId="WW8Num34z1">
    <w:name w:val="WW8Num34z1"/>
    <w:rsid w:val="00050F14"/>
  </w:style>
  <w:style w:type="character" w:customStyle="1" w:styleId="WW8Num34z2">
    <w:name w:val="WW8Num34z2"/>
    <w:rsid w:val="00050F14"/>
  </w:style>
  <w:style w:type="character" w:customStyle="1" w:styleId="WW8Num34z3">
    <w:name w:val="WW8Num34z3"/>
    <w:rsid w:val="00050F14"/>
  </w:style>
  <w:style w:type="character" w:customStyle="1" w:styleId="WW8Num34z4">
    <w:name w:val="WW8Num34z4"/>
    <w:rsid w:val="00050F14"/>
  </w:style>
  <w:style w:type="character" w:customStyle="1" w:styleId="WW8Num34z5">
    <w:name w:val="WW8Num34z5"/>
    <w:rsid w:val="00050F14"/>
  </w:style>
  <w:style w:type="character" w:customStyle="1" w:styleId="WW8Num34z6">
    <w:name w:val="WW8Num34z6"/>
    <w:rsid w:val="00050F14"/>
  </w:style>
  <w:style w:type="character" w:customStyle="1" w:styleId="WW8Num34z7">
    <w:name w:val="WW8Num34z7"/>
    <w:rsid w:val="00050F14"/>
  </w:style>
  <w:style w:type="character" w:customStyle="1" w:styleId="WW8Num34z8">
    <w:name w:val="WW8Num34z8"/>
    <w:rsid w:val="00050F14"/>
  </w:style>
  <w:style w:type="character" w:customStyle="1" w:styleId="WW8Num35z0">
    <w:name w:val="WW8Num35z0"/>
    <w:rsid w:val="00050F14"/>
    <w:rPr>
      <w:rFonts w:ascii="Times New Roman" w:hAnsi="Times New Roman" w:cs="Arial"/>
      <w:b w:val="0"/>
      <w:bCs w:val="0"/>
      <w:i/>
      <w:iCs/>
      <w:sz w:val="22"/>
      <w:szCs w:val="22"/>
    </w:rPr>
  </w:style>
  <w:style w:type="character" w:customStyle="1" w:styleId="WW8Num8z1">
    <w:name w:val="WW8Num8z1"/>
    <w:rsid w:val="00050F14"/>
  </w:style>
  <w:style w:type="character" w:customStyle="1" w:styleId="WW8Num8z2">
    <w:name w:val="WW8Num8z2"/>
    <w:rsid w:val="00050F14"/>
  </w:style>
  <w:style w:type="character" w:customStyle="1" w:styleId="WW8Num8z3">
    <w:name w:val="WW8Num8z3"/>
    <w:rsid w:val="00050F14"/>
  </w:style>
  <w:style w:type="character" w:customStyle="1" w:styleId="WW8Num8z4">
    <w:name w:val="WW8Num8z4"/>
    <w:rsid w:val="00050F14"/>
  </w:style>
  <w:style w:type="character" w:customStyle="1" w:styleId="WW8Num8z5">
    <w:name w:val="WW8Num8z5"/>
    <w:rsid w:val="00050F14"/>
  </w:style>
  <w:style w:type="character" w:customStyle="1" w:styleId="WW8Num8z6">
    <w:name w:val="WW8Num8z6"/>
    <w:rsid w:val="00050F14"/>
  </w:style>
  <w:style w:type="character" w:customStyle="1" w:styleId="WW8Num8z7">
    <w:name w:val="WW8Num8z7"/>
    <w:rsid w:val="00050F14"/>
  </w:style>
  <w:style w:type="character" w:customStyle="1" w:styleId="WW8Num8z8">
    <w:name w:val="WW8Num8z8"/>
    <w:rsid w:val="00050F14"/>
  </w:style>
  <w:style w:type="character" w:customStyle="1" w:styleId="WW8Num18z1">
    <w:name w:val="WW8Num18z1"/>
    <w:rsid w:val="00050F14"/>
  </w:style>
  <w:style w:type="character" w:customStyle="1" w:styleId="WW8Num18z3">
    <w:name w:val="WW8Num18z3"/>
    <w:rsid w:val="00050F14"/>
  </w:style>
  <w:style w:type="character" w:customStyle="1" w:styleId="WW8Num18z4">
    <w:name w:val="WW8Num18z4"/>
    <w:rsid w:val="00050F14"/>
  </w:style>
  <w:style w:type="character" w:customStyle="1" w:styleId="WW8Num18z5">
    <w:name w:val="WW8Num18z5"/>
    <w:rsid w:val="00050F14"/>
  </w:style>
  <w:style w:type="character" w:customStyle="1" w:styleId="WW8Num18z6">
    <w:name w:val="WW8Num18z6"/>
    <w:rsid w:val="00050F14"/>
  </w:style>
  <w:style w:type="character" w:customStyle="1" w:styleId="WW8Num18z7">
    <w:name w:val="WW8Num18z7"/>
    <w:rsid w:val="00050F14"/>
  </w:style>
  <w:style w:type="character" w:customStyle="1" w:styleId="WW8Num18z8">
    <w:name w:val="WW8Num18z8"/>
    <w:rsid w:val="00050F14"/>
  </w:style>
  <w:style w:type="character" w:customStyle="1" w:styleId="WW8Num25z1">
    <w:name w:val="WW8Num25z1"/>
    <w:rsid w:val="00050F14"/>
  </w:style>
  <w:style w:type="character" w:customStyle="1" w:styleId="WW8Num25z2">
    <w:name w:val="WW8Num25z2"/>
    <w:rsid w:val="00050F14"/>
  </w:style>
  <w:style w:type="character" w:customStyle="1" w:styleId="WW8Num25z3">
    <w:name w:val="WW8Num25z3"/>
    <w:rsid w:val="00050F14"/>
  </w:style>
  <w:style w:type="character" w:customStyle="1" w:styleId="WW8Num25z4">
    <w:name w:val="WW8Num25z4"/>
    <w:rsid w:val="00050F14"/>
  </w:style>
  <w:style w:type="character" w:customStyle="1" w:styleId="WW8Num25z5">
    <w:name w:val="WW8Num25z5"/>
    <w:rsid w:val="00050F14"/>
  </w:style>
  <w:style w:type="character" w:customStyle="1" w:styleId="WW8Num25z6">
    <w:name w:val="WW8Num25z6"/>
    <w:rsid w:val="00050F14"/>
  </w:style>
  <w:style w:type="character" w:customStyle="1" w:styleId="WW8Num25z7">
    <w:name w:val="WW8Num25z7"/>
    <w:rsid w:val="00050F14"/>
  </w:style>
  <w:style w:type="character" w:customStyle="1" w:styleId="WW8Num25z8">
    <w:name w:val="WW8Num25z8"/>
    <w:rsid w:val="00050F14"/>
  </w:style>
  <w:style w:type="character" w:customStyle="1" w:styleId="WW8Num35z1">
    <w:name w:val="WW8Num35z1"/>
    <w:rsid w:val="00050F14"/>
  </w:style>
  <w:style w:type="character" w:customStyle="1" w:styleId="WW8Num35z2">
    <w:name w:val="WW8Num35z2"/>
    <w:rsid w:val="00050F14"/>
  </w:style>
  <w:style w:type="character" w:customStyle="1" w:styleId="WW8Num35z3">
    <w:name w:val="WW8Num35z3"/>
    <w:rsid w:val="00050F14"/>
  </w:style>
  <w:style w:type="character" w:customStyle="1" w:styleId="WW8Num35z4">
    <w:name w:val="WW8Num35z4"/>
    <w:rsid w:val="00050F14"/>
  </w:style>
  <w:style w:type="character" w:customStyle="1" w:styleId="WW8Num35z5">
    <w:name w:val="WW8Num35z5"/>
    <w:rsid w:val="00050F14"/>
  </w:style>
  <w:style w:type="character" w:customStyle="1" w:styleId="WW8Num35z6">
    <w:name w:val="WW8Num35z6"/>
    <w:rsid w:val="00050F14"/>
  </w:style>
  <w:style w:type="character" w:customStyle="1" w:styleId="WW8Num35z7">
    <w:name w:val="WW8Num35z7"/>
    <w:rsid w:val="00050F14"/>
  </w:style>
  <w:style w:type="character" w:customStyle="1" w:styleId="WW8Num35z8">
    <w:name w:val="WW8Num35z8"/>
    <w:rsid w:val="00050F14"/>
  </w:style>
  <w:style w:type="character" w:customStyle="1" w:styleId="WW8Num36z0">
    <w:name w:val="WW8Num36z0"/>
    <w:rsid w:val="00050F14"/>
    <w:rPr>
      <w:rFonts w:cs="Arial"/>
      <w:sz w:val="22"/>
    </w:rPr>
  </w:style>
  <w:style w:type="character" w:customStyle="1" w:styleId="WW8Num36z1">
    <w:name w:val="WW8Num36z1"/>
    <w:rsid w:val="00050F14"/>
  </w:style>
  <w:style w:type="character" w:customStyle="1" w:styleId="WW8Num36z2">
    <w:name w:val="WW8Num36z2"/>
    <w:rsid w:val="00050F14"/>
  </w:style>
  <w:style w:type="character" w:customStyle="1" w:styleId="WW8Num36z3">
    <w:name w:val="WW8Num36z3"/>
    <w:rsid w:val="00050F14"/>
  </w:style>
  <w:style w:type="character" w:customStyle="1" w:styleId="WW8Num36z4">
    <w:name w:val="WW8Num36z4"/>
    <w:rsid w:val="00050F14"/>
  </w:style>
  <w:style w:type="character" w:customStyle="1" w:styleId="WW8Num36z5">
    <w:name w:val="WW8Num36z5"/>
    <w:rsid w:val="00050F14"/>
  </w:style>
  <w:style w:type="character" w:customStyle="1" w:styleId="WW8Num36z6">
    <w:name w:val="WW8Num36z6"/>
    <w:rsid w:val="00050F14"/>
  </w:style>
  <w:style w:type="character" w:customStyle="1" w:styleId="WW8Num36z7">
    <w:name w:val="WW8Num36z7"/>
    <w:rsid w:val="00050F14"/>
  </w:style>
  <w:style w:type="character" w:customStyle="1" w:styleId="WW8Num36z8">
    <w:name w:val="WW8Num36z8"/>
    <w:rsid w:val="00050F14"/>
  </w:style>
  <w:style w:type="character" w:customStyle="1" w:styleId="WW8Num37z0">
    <w:name w:val="WW8Num37z0"/>
    <w:rsid w:val="00050F14"/>
    <w:rPr>
      <w:rFonts w:ascii="Arial" w:hAnsi="Arial" w:cs="Arial"/>
      <w:b/>
      <w:strike/>
      <w:color w:val="000000"/>
      <w:sz w:val="20"/>
      <w:szCs w:val="20"/>
    </w:rPr>
  </w:style>
  <w:style w:type="character" w:customStyle="1" w:styleId="WW8Num38z0">
    <w:name w:val="WW8Num38z0"/>
    <w:rsid w:val="00050F14"/>
    <w:rPr>
      <w:rFonts w:cs="Arial"/>
      <w:sz w:val="22"/>
    </w:rPr>
  </w:style>
  <w:style w:type="character" w:customStyle="1" w:styleId="Domylnaczcionkaakapitu4">
    <w:name w:val="Domyślna czcionka akapitu4"/>
    <w:rsid w:val="00050F14"/>
  </w:style>
  <w:style w:type="character" w:customStyle="1" w:styleId="WW8Num18z2">
    <w:name w:val="WW8Num18z2"/>
    <w:rsid w:val="00050F14"/>
    <w:rPr>
      <w:rFonts w:cs="Arial"/>
      <w:sz w:val="22"/>
    </w:rPr>
  </w:style>
  <w:style w:type="character" w:customStyle="1" w:styleId="WW8Num38z1">
    <w:name w:val="WW8Num38z1"/>
    <w:rsid w:val="00050F14"/>
  </w:style>
  <w:style w:type="character" w:customStyle="1" w:styleId="WW8Num38z2">
    <w:name w:val="WW8Num38z2"/>
    <w:rsid w:val="00050F14"/>
  </w:style>
  <w:style w:type="character" w:customStyle="1" w:styleId="WW8Num38z3">
    <w:name w:val="WW8Num38z3"/>
    <w:rsid w:val="00050F14"/>
  </w:style>
  <w:style w:type="character" w:customStyle="1" w:styleId="WW8Num38z4">
    <w:name w:val="WW8Num38z4"/>
    <w:rsid w:val="00050F14"/>
  </w:style>
  <w:style w:type="character" w:customStyle="1" w:styleId="WW8Num38z5">
    <w:name w:val="WW8Num38z5"/>
    <w:rsid w:val="00050F14"/>
  </w:style>
  <w:style w:type="character" w:customStyle="1" w:styleId="WW8Num38z6">
    <w:name w:val="WW8Num38z6"/>
    <w:rsid w:val="00050F14"/>
  </w:style>
  <w:style w:type="character" w:customStyle="1" w:styleId="WW8Num38z7">
    <w:name w:val="WW8Num38z7"/>
    <w:rsid w:val="00050F14"/>
  </w:style>
  <w:style w:type="character" w:customStyle="1" w:styleId="WW8Num38z8">
    <w:name w:val="WW8Num38z8"/>
    <w:rsid w:val="00050F14"/>
  </w:style>
  <w:style w:type="character" w:customStyle="1" w:styleId="Domylnaczcionkaakapitu3">
    <w:name w:val="Domyślna czcionka akapitu3"/>
    <w:rsid w:val="00050F14"/>
  </w:style>
  <w:style w:type="character" w:customStyle="1" w:styleId="WW8Num37z1">
    <w:name w:val="WW8Num37z1"/>
    <w:rsid w:val="00050F14"/>
  </w:style>
  <w:style w:type="character" w:customStyle="1" w:styleId="WW8Num37z2">
    <w:name w:val="WW8Num37z2"/>
    <w:rsid w:val="00050F14"/>
  </w:style>
  <w:style w:type="character" w:customStyle="1" w:styleId="WW8Num37z3">
    <w:name w:val="WW8Num37z3"/>
    <w:rsid w:val="00050F14"/>
  </w:style>
  <w:style w:type="character" w:customStyle="1" w:styleId="WW8Num37z4">
    <w:name w:val="WW8Num37z4"/>
    <w:rsid w:val="00050F14"/>
  </w:style>
  <w:style w:type="character" w:customStyle="1" w:styleId="WW8Num37z5">
    <w:name w:val="WW8Num37z5"/>
    <w:rsid w:val="00050F14"/>
  </w:style>
  <w:style w:type="character" w:customStyle="1" w:styleId="WW8Num37z6">
    <w:name w:val="WW8Num37z6"/>
    <w:rsid w:val="00050F14"/>
  </w:style>
  <w:style w:type="character" w:customStyle="1" w:styleId="WW8Num37z7">
    <w:name w:val="WW8Num37z7"/>
    <w:rsid w:val="00050F14"/>
  </w:style>
  <w:style w:type="character" w:customStyle="1" w:styleId="WW8Num37z8">
    <w:name w:val="WW8Num37z8"/>
    <w:rsid w:val="00050F14"/>
  </w:style>
  <w:style w:type="character" w:customStyle="1" w:styleId="WW8Num39z0">
    <w:name w:val="WW8Num39z0"/>
    <w:rsid w:val="00050F14"/>
    <w:rPr>
      <w:rFonts w:cs="Arial"/>
      <w:sz w:val="22"/>
    </w:rPr>
  </w:style>
  <w:style w:type="character" w:customStyle="1" w:styleId="WW8Num39z1">
    <w:name w:val="WW8Num39z1"/>
    <w:rsid w:val="00050F14"/>
  </w:style>
  <w:style w:type="character" w:customStyle="1" w:styleId="WW8Num39z2">
    <w:name w:val="WW8Num39z2"/>
    <w:rsid w:val="00050F14"/>
  </w:style>
  <w:style w:type="character" w:customStyle="1" w:styleId="WW8Num39z3">
    <w:name w:val="WW8Num39z3"/>
    <w:rsid w:val="00050F14"/>
  </w:style>
  <w:style w:type="character" w:customStyle="1" w:styleId="WW8Num39z4">
    <w:name w:val="WW8Num39z4"/>
    <w:rsid w:val="00050F14"/>
  </w:style>
  <w:style w:type="character" w:customStyle="1" w:styleId="WW8Num39z5">
    <w:name w:val="WW8Num39z5"/>
    <w:rsid w:val="00050F14"/>
  </w:style>
  <w:style w:type="character" w:customStyle="1" w:styleId="WW8Num39z6">
    <w:name w:val="WW8Num39z6"/>
    <w:rsid w:val="00050F14"/>
  </w:style>
  <w:style w:type="character" w:customStyle="1" w:styleId="WW8Num39z7">
    <w:name w:val="WW8Num39z7"/>
    <w:rsid w:val="00050F14"/>
  </w:style>
  <w:style w:type="character" w:customStyle="1" w:styleId="WW8Num39z8">
    <w:name w:val="WW8Num39z8"/>
    <w:rsid w:val="00050F14"/>
  </w:style>
  <w:style w:type="character" w:customStyle="1" w:styleId="WW8Num40z0">
    <w:name w:val="WW8Num40z0"/>
    <w:rsid w:val="00050F14"/>
  </w:style>
  <w:style w:type="character" w:customStyle="1" w:styleId="WW8Num40z1">
    <w:name w:val="WW8Num40z1"/>
    <w:rsid w:val="00050F14"/>
  </w:style>
  <w:style w:type="character" w:customStyle="1" w:styleId="WW8Num40z2">
    <w:name w:val="WW8Num40z2"/>
    <w:rsid w:val="00050F14"/>
  </w:style>
  <w:style w:type="character" w:customStyle="1" w:styleId="WW8Num40z3">
    <w:name w:val="WW8Num40z3"/>
    <w:rsid w:val="00050F14"/>
  </w:style>
  <w:style w:type="character" w:customStyle="1" w:styleId="WW8Num40z4">
    <w:name w:val="WW8Num40z4"/>
    <w:rsid w:val="00050F14"/>
  </w:style>
  <w:style w:type="character" w:customStyle="1" w:styleId="WW8Num40z5">
    <w:name w:val="WW8Num40z5"/>
    <w:rsid w:val="00050F14"/>
  </w:style>
  <w:style w:type="character" w:customStyle="1" w:styleId="WW8Num40z6">
    <w:name w:val="WW8Num40z6"/>
    <w:rsid w:val="00050F14"/>
  </w:style>
  <w:style w:type="character" w:customStyle="1" w:styleId="WW8Num40z7">
    <w:name w:val="WW8Num40z7"/>
    <w:rsid w:val="00050F14"/>
  </w:style>
  <w:style w:type="character" w:customStyle="1" w:styleId="WW8Num40z8">
    <w:name w:val="WW8Num40z8"/>
    <w:rsid w:val="00050F14"/>
  </w:style>
  <w:style w:type="character" w:customStyle="1" w:styleId="WW8Num41z0">
    <w:name w:val="WW8Num41z0"/>
    <w:rsid w:val="00050F14"/>
    <w:rPr>
      <w:b/>
    </w:rPr>
  </w:style>
  <w:style w:type="character" w:customStyle="1" w:styleId="WW8Num41z1">
    <w:name w:val="WW8Num41z1"/>
    <w:rsid w:val="00050F14"/>
  </w:style>
  <w:style w:type="character" w:customStyle="1" w:styleId="WW8Num41z2">
    <w:name w:val="WW8Num41z2"/>
    <w:rsid w:val="00050F14"/>
  </w:style>
  <w:style w:type="character" w:customStyle="1" w:styleId="WW8Num41z3">
    <w:name w:val="WW8Num41z3"/>
    <w:rsid w:val="00050F14"/>
  </w:style>
  <w:style w:type="character" w:customStyle="1" w:styleId="WW8Num41z4">
    <w:name w:val="WW8Num41z4"/>
    <w:rsid w:val="00050F14"/>
  </w:style>
  <w:style w:type="character" w:customStyle="1" w:styleId="WW8Num41z5">
    <w:name w:val="WW8Num41z5"/>
    <w:rsid w:val="00050F14"/>
  </w:style>
  <w:style w:type="character" w:customStyle="1" w:styleId="WW8Num41z6">
    <w:name w:val="WW8Num41z6"/>
    <w:rsid w:val="00050F14"/>
  </w:style>
  <w:style w:type="character" w:customStyle="1" w:styleId="WW8Num41z7">
    <w:name w:val="WW8Num41z7"/>
    <w:rsid w:val="00050F14"/>
  </w:style>
  <w:style w:type="character" w:customStyle="1" w:styleId="WW8Num41z8">
    <w:name w:val="WW8Num41z8"/>
    <w:rsid w:val="00050F14"/>
  </w:style>
  <w:style w:type="character" w:customStyle="1" w:styleId="WW8Num42z0">
    <w:name w:val="WW8Num42z0"/>
    <w:rsid w:val="00050F14"/>
  </w:style>
  <w:style w:type="character" w:customStyle="1" w:styleId="WW8Num42z1">
    <w:name w:val="WW8Num42z1"/>
    <w:rsid w:val="00050F14"/>
  </w:style>
  <w:style w:type="character" w:customStyle="1" w:styleId="WW8Num42z2">
    <w:name w:val="WW8Num42z2"/>
    <w:rsid w:val="00050F14"/>
  </w:style>
  <w:style w:type="character" w:customStyle="1" w:styleId="WW8Num42z3">
    <w:name w:val="WW8Num42z3"/>
    <w:rsid w:val="00050F14"/>
  </w:style>
  <w:style w:type="character" w:customStyle="1" w:styleId="WW8Num42z4">
    <w:name w:val="WW8Num42z4"/>
    <w:rsid w:val="00050F14"/>
  </w:style>
  <w:style w:type="character" w:customStyle="1" w:styleId="WW8Num42z5">
    <w:name w:val="WW8Num42z5"/>
    <w:rsid w:val="00050F14"/>
  </w:style>
  <w:style w:type="character" w:customStyle="1" w:styleId="WW8Num42z6">
    <w:name w:val="WW8Num42z6"/>
    <w:rsid w:val="00050F14"/>
  </w:style>
  <w:style w:type="character" w:customStyle="1" w:styleId="WW8Num42z7">
    <w:name w:val="WW8Num42z7"/>
    <w:rsid w:val="00050F14"/>
  </w:style>
  <w:style w:type="character" w:customStyle="1" w:styleId="WW8Num42z8">
    <w:name w:val="WW8Num42z8"/>
    <w:rsid w:val="00050F14"/>
  </w:style>
  <w:style w:type="character" w:customStyle="1" w:styleId="WW8Num43z0">
    <w:name w:val="WW8Num43z0"/>
    <w:rsid w:val="00050F14"/>
    <w:rPr>
      <w:rFonts w:cs="Arial"/>
      <w:b/>
      <w:sz w:val="22"/>
    </w:rPr>
  </w:style>
  <w:style w:type="character" w:customStyle="1" w:styleId="WW8Num43z1">
    <w:name w:val="WW8Num43z1"/>
    <w:rsid w:val="00050F14"/>
  </w:style>
  <w:style w:type="character" w:customStyle="1" w:styleId="WW8Num43z2">
    <w:name w:val="WW8Num43z2"/>
    <w:rsid w:val="00050F14"/>
  </w:style>
  <w:style w:type="character" w:customStyle="1" w:styleId="WW8Num43z3">
    <w:name w:val="WW8Num43z3"/>
    <w:rsid w:val="00050F14"/>
  </w:style>
  <w:style w:type="character" w:customStyle="1" w:styleId="WW8Num43z4">
    <w:name w:val="WW8Num43z4"/>
    <w:rsid w:val="00050F14"/>
  </w:style>
  <w:style w:type="character" w:customStyle="1" w:styleId="WW8Num43z5">
    <w:name w:val="WW8Num43z5"/>
    <w:rsid w:val="00050F14"/>
  </w:style>
  <w:style w:type="character" w:customStyle="1" w:styleId="WW8Num43z6">
    <w:name w:val="WW8Num43z6"/>
    <w:rsid w:val="00050F14"/>
  </w:style>
  <w:style w:type="character" w:customStyle="1" w:styleId="WW8Num43z7">
    <w:name w:val="WW8Num43z7"/>
    <w:rsid w:val="00050F14"/>
  </w:style>
  <w:style w:type="character" w:customStyle="1" w:styleId="WW8Num43z8">
    <w:name w:val="WW8Num43z8"/>
    <w:rsid w:val="00050F14"/>
  </w:style>
  <w:style w:type="character" w:customStyle="1" w:styleId="WW8Num44z0">
    <w:name w:val="WW8Num44z0"/>
    <w:rsid w:val="00050F14"/>
  </w:style>
  <w:style w:type="character" w:customStyle="1" w:styleId="WW8Num44z1">
    <w:name w:val="WW8Num44z1"/>
    <w:rsid w:val="00050F14"/>
  </w:style>
  <w:style w:type="character" w:customStyle="1" w:styleId="WW8Num44z2">
    <w:name w:val="WW8Num44z2"/>
    <w:rsid w:val="00050F14"/>
  </w:style>
  <w:style w:type="character" w:customStyle="1" w:styleId="WW8Num44z3">
    <w:name w:val="WW8Num44z3"/>
    <w:rsid w:val="00050F14"/>
  </w:style>
  <w:style w:type="character" w:customStyle="1" w:styleId="WW8Num44z4">
    <w:name w:val="WW8Num44z4"/>
    <w:rsid w:val="00050F14"/>
  </w:style>
  <w:style w:type="character" w:customStyle="1" w:styleId="WW8Num44z5">
    <w:name w:val="WW8Num44z5"/>
    <w:rsid w:val="00050F14"/>
  </w:style>
  <w:style w:type="character" w:customStyle="1" w:styleId="WW8Num44z6">
    <w:name w:val="WW8Num44z6"/>
    <w:rsid w:val="00050F14"/>
  </w:style>
  <w:style w:type="character" w:customStyle="1" w:styleId="WW8Num44z7">
    <w:name w:val="WW8Num44z7"/>
    <w:rsid w:val="00050F14"/>
  </w:style>
  <w:style w:type="character" w:customStyle="1" w:styleId="WW8Num44z8">
    <w:name w:val="WW8Num44z8"/>
    <w:rsid w:val="00050F14"/>
  </w:style>
  <w:style w:type="character" w:customStyle="1" w:styleId="WW8Num45z0">
    <w:name w:val="WW8Num45z0"/>
    <w:rsid w:val="00050F14"/>
    <w:rPr>
      <w:rFonts w:ascii="Arial" w:hAnsi="Arial" w:cs="Arial"/>
      <w:b/>
      <w:i w:val="0"/>
      <w:sz w:val="24"/>
      <w:szCs w:val="24"/>
    </w:rPr>
  </w:style>
  <w:style w:type="character" w:customStyle="1" w:styleId="WW8Num45z1">
    <w:name w:val="WW8Num45z1"/>
    <w:rsid w:val="00050F14"/>
  </w:style>
  <w:style w:type="character" w:customStyle="1" w:styleId="WW8Num45z2">
    <w:name w:val="WW8Num45z2"/>
    <w:rsid w:val="00050F14"/>
  </w:style>
  <w:style w:type="character" w:customStyle="1" w:styleId="WW8Num45z3">
    <w:name w:val="WW8Num45z3"/>
    <w:rsid w:val="00050F14"/>
  </w:style>
  <w:style w:type="character" w:customStyle="1" w:styleId="WW8Num45z4">
    <w:name w:val="WW8Num45z4"/>
    <w:rsid w:val="00050F14"/>
  </w:style>
  <w:style w:type="character" w:customStyle="1" w:styleId="WW8Num45z5">
    <w:name w:val="WW8Num45z5"/>
    <w:rsid w:val="00050F14"/>
  </w:style>
  <w:style w:type="character" w:customStyle="1" w:styleId="WW8Num45z6">
    <w:name w:val="WW8Num45z6"/>
    <w:rsid w:val="00050F14"/>
  </w:style>
  <w:style w:type="character" w:customStyle="1" w:styleId="WW8Num45z7">
    <w:name w:val="WW8Num45z7"/>
    <w:rsid w:val="00050F14"/>
  </w:style>
  <w:style w:type="character" w:customStyle="1" w:styleId="WW8Num45z8">
    <w:name w:val="WW8Num45z8"/>
    <w:rsid w:val="00050F14"/>
  </w:style>
  <w:style w:type="character" w:customStyle="1" w:styleId="WW8Num9z1">
    <w:name w:val="WW8Num9z1"/>
    <w:rsid w:val="00050F14"/>
  </w:style>
  <w:style w:type="character" w:customStyle="1" w:styleId="WW8Num9z2">
    <w:name w:val="WW8Num9z2"/>
    <w:rsid w:val="00050F14"/>
  </w:style>
  <w:style w:type="character" w:customStyle="1" w:styleId="WW8Num9z3">
    <w:name w:val="WW8Num9z3"/>
    <w:rsid w:val="00050F14"/>
  </w:style>
  <w:style w:type="character" w:customStyle="1" w:styleId="WW8Num9z4">
    <w:name w:val="WW8Num9z4"/>
    <w:rsid w:val="00050F14"/>
  </w:style>
  <w:style w:type="character" w:customStyle="1" w:styleId="WW8Num9z5">
    <w:name w:val="WW8Num9z5"/>
    <w:rsid w:val="00050F14"/>
  </w:style>
  <w:style w:type="character" w:customStyle="1" w:styleId="WW8Num9z6">
    <w:name w:val="WW8Num9z6"/>
    <w:rsid w:val="00050F14"/>
  </w:style>
  <w:style w:type="character" w:customStyle="1" w:styleId="WW8Num9z7">
    <w:name w:val="WW8Num9z7"/>
    <w:rsid w:val="00050F14"/>
  </w:style>
  <w:style w:type="character" w:customStyle="1" w:styleId="WW8Num9z8">
    <w:name w:val="WW8Num9z8"/>
    <w:rsid w:val="00050F14"/>
  </w:style>
  <w:style w:type="character" w:customStyle="1" w:styleId="WW8Num19z1">
    <w:name w:val="WW8Num19z1"/>
    <w:rsid w:val="00050F14"/>
  </w:style>
  <w:style w:type="character" w:customStyle="1" w:styleId="WW8Num19z2">
    <w:name w:val="WW8Num19z2"/>
    <w:rsid w:val="00050F14"/>
    <w:rPr>
      <w:rFonts w:cs="Arial"/>
      <w:sz w:val="28"/>
      <w:szCs w:val="28"/>
    </w:rPr>
  </w:style>
  <w:style w:type="character" w:customStyle="1" w:styleId="WW8Num19z3">
    <w:name w:val="WW8Num19z3"/>
    <w:rsid w:val="00050F14"/>
  </w:style>
  <w:style w:type="character" w:customStyle="1" w:styleId="WW8Num19z4">
    <w:name w:val="WW8Num19z4"/>
    <w:rsid w:val="00050F14"/>
  </w:style>
  <w:style w:type="character" w:customStyle="1" w:styleId="WW8Num19z5">
    <w:name w:val="WW8Num19z5"/>
    <w:rsid w:val="00050F14"/>
  </w:style>
  <w:style w:type="character" w:customStyle="1" w:styleId="WW8Num19z6">
    <w:name w:val="WW8Num19z6"/>
    <w:rsid w:val="00050F14"/>
  </w:style>
  <w:style w:type="character" w:customStyle="1" w:styleId="WW8Num19z7">
    <w:name w:val="WW8Num19z7"/>
    <w:rsid w:val="00050F14"/>
  </w:style>
  <w:style w:type="character" w:customStyle="1" w:styleId="WW8Num19z8">
    <w:name w:val="WW8Num19z8"/>
    <w:rsid w:val="00050F14"/>
  </w:style>
  <w:style w:type="character" w:customStyle="1" w:styleId="Domylnaczcionkaakapitu2">
    <w:name w:val="Domyślna czcionka akapitu2"/>
    <w:rsid w:val="00050F14"/>
  </w:style>
  <w:style w:type="character" w:customStyle="1" w:styleId="WW8Num20z1">
    <w:name w:val="WW8Num20z1"/>
    <w:rsid w:val="00050F14"/>
  </w:style>
  <w:style w:type="character" w:customStyle="1" w:styleId="WW8Num20z2">
    <w:name w:val="WW8Num20z2"/>
    <w:rsid w:val="00050F14"/>
  </w:style>
  <w:style w:type="character" w:customStyle="1" w:styleId="WW8Num20z3">
    <w:name w:val="WW8Num20z3"/>
    <w:rsid w:val="00050F14"/>
  </w:style>
  <w:style w:type="character" w:customStyle="1" w:styleId="WW8Num20z4">
    <w:name w:val="WW8Num20z4"/>
    <w:rsid w:val="00050F14"/>
  </w:style>
  <w:style w:type="character" w:customStyle="1" w:styleId="WW8Num20z5">
    <w:name w:val="WW8Num20z5"/>
    <w:rsid w:val="00050F14"/>
  </w:style>
  <w:style w:type="character" w:customStyle="1" w:styleId="WW8Num20z6">
    <w:name w:val="WW8Num20z6"/>
    <w:rsid w:val="00050F14"/>
  </w:style>
  <w:style w:type="character" w:customStyle="1" w:styleId="WW8Num20z7">
    <w:name w:val="WW8Num20z7"/>
    <w:rsid w:val="00050F14"/>
  </w:style>
  <w:style w:type="character" w:customStyle="1" w:styleId="WW8Num20z8">
    <w:name w:val="WW8Num20z8"/>
    <w:rsid w:val="00050F14"/>
  </w:style>
  <w:style w:type="character" w:customStyle="1" w:styleId="WW8Num2z1">
    <w:name w:val="WW8Num2z1"/>
    <w:rsid w:val="00050F14"/>
  </w:style>
  <w:style w:type="character" w:customStyle="1" w:styleId="WW8Num2z2">
    <w:name w:val="WW8Num2z2"/>
    <w:rsid w:val="00050F14"/>
  </w:style>
  <w:style w:type="character" w:customStyle="1" w:styleId="WW8Num2z3">
    <w:name w:val="WW8Num2z3"/>
    <w:rsid w:val="00050F14"/>
  </w:style>
  <w:style w:type="character" w:customStyle="1" w:styleId="WW8Num2z4">
    <w:name w:val="WW8Num2z4"/>
    <w:rsid w:val="00050F14"/>
  </w:style>
  <w:style w:type="character" w:customStyle="1" w:styleId="WW8Num2z5">
    <w:name w:val="WW8Num2z5"/>
    <w:rsid w:val="00050F14"/>
  </w:style>
  <w:style w:type="character" w:customStyle="1" w:styleId="WW8Num2z6">
    <w:name w:val="WW8Num2z6"/>
    <w:rsid w:val="00050F14"/>
  </w:style>
  <w:style w:type="character" w:customStyle="1" w:styleId="WW8Num2z7">
    <w:name w:val="WW8Num2z7"/>
    <w:rsid w:val="00050F14"/>
  </w:style>
  <w:style w:type="character" w:customStyle="1" w:styleId="WW8Num2z8">
    <w:name w:val="WW8Num2z8"/>
    <w:rsid w:val="00050F14"/>
  </w:style>
  <w:style w:type="character" w:customStyle="1" w:styleId="WW8Num3z1">
    <w:name w:val="WW8Num3z1"/>
    <w:rsid w:val="00050F14"/>
  </w:style>
  <w:style w:type="character" w:customStyle="1" w:styleId="WW8Num3z2">
    <w:name w:val="WW8Num3z2"/>
    <w:rsid w:val="00050F14"/>
  </w:style>
  <w:style w:type="character" w:customStyle="1" w:styleId="WW8Num3z3">
    <w:name w:val="WW8Num3z3"/>
    <w:rsid w:val="00050F14"/>
  </w:style>
  <w:style w:type="character" w:customStyle="1" w:styleId="WW8Num3z4">
    <w:name w:val="WW8Num3z4"/>
    <w:rsid w:val="00050F14"/>
  </w:style>
  <w:style w:type="character" w:customStyle="1" w:styleId="WW8Num3z5">
    <w:name w:val="WW8Num3z5"/>
    <w:rsid w:val="00050F14"/>
  </w:style>
  <w:style w:type="character" w:customStyle="1" w:styleId="WW8Num3z6">
    <w:name w:val="WW8Num3z6"/>
    <w:rsid w:val="00050F14"/>
  </w:style>
  <w:style w:type="character" w:customStyle="1" w:styleId="WW8Num3z7">
    <w:name w:val="WW8Num3z7"/>
    <w:rsid w:val="00050F14"/>
  </w:style>
  <w:style w:type="character" w:customStyle="1" w:styleId="WW8Num3z8">
    <w:name w:val="WW8Num3z8"/>
    <w:rsid w:val="00050F14"/>
  </w:style>
  <w:style w:type="character" w:customStyle="1" w:styleId="WW8Num4z1">
    <w:name w:val="WW8Num4z1"/>
    <w:rsid w:val="00050F14"/>
  </w:style>
  <w:style w:type="character" w:customStyle="1" w:styleId="WW8Num4z2">
    <w:name w:val="WW8Num4z2"/>
    <w:rsid w:val="00050F14"/>
  </w:style>
  <w:style w:type="character" w:customStyle="1" w:styleId="WW8Num4z3">
    <w:name w:val="WW8Num4z3"/>
    <w:rsid w:val="00050F14"/>
  </w:style>
  <w:style w:type="character" w:customStyle="1" w:styleId="WW8Num4z4">
    <w:name w:val="WW8Num4z4"/>
    <w:rsid w:val="00050F14"/>
  </w:style>
  <w:style w:type="character" w:customStyle="1" w:styleId="WW8Num4z5">
    <w:name w:val="WW8Num4z5"/>
    <w:rsid w:val="00050F14"/>
  </w:style>
  <w:style w:type="character" w:customStyle="1" w:styleId="WW8Num4z6">
    <w:name w:val="WW8Num4z6"/>
    <w:rsid w:val="00050F14"/>
  </w:style>
  <w:style w:type="character" w:customStyle="1" w:styleId="WW8Num4z7">
    <w:name w:val="WW8Num4z7"/>
    <w:rsid w:val="00050F14"/>
  </w:style>
  <w:style w:type="character" w:customStyle="1" w:styleId="WW8Num4z8">
    <w:name w:val="WW8Num4z8"/>
    <w:rsid w:val="00050F14"/>
  </w:style>
  <w:style w:type="character" w:customStyle="1" w:styleId="WW8Num5z1">
    <w:name w:val="WW8Num5z1"/>
    <w:rsid w:val="00050F14"/>
  </w:style>
  <w:style w:type="character" w:customStyle="1" w:styleId="WW8Num5z2">
    <w:name w:val="WW8Num5z2"/>
    <w:rsid w:val="00050F14"/>
  </w:style>
  <w:style w:type="character" w:customStyle="1" w:styleId="WW8Num5z4">
    <w:name w:val="WW8Num5z4"/>
    <w:rsid w:val="00050F14"/>
  </w:style>
  <w:style w:type="character" w:customStyle="1" w:styleId="WW8Num5z5">
    <w:name w:val="WW8Num5z5"/>
    <w:rsid w:val="00050F14"/>
  </w:style>
  <w:style w:type="character" w:customStyle="1" w:styleId="WW8Num5z6">
    <w:name w:val="WW8Num5z6"/>
    <w:rsid w:val="00050F14"/>
  </w:style>
  <w:style w:type="character" w:customStyle="1" w:styleId="WW8Num5z7">
    <w:name w:val="WW8Num5z7"/>
    <w:rsid w:val="00050F14"/>
  </w:style>
  <w:style w:type="character" w:customStyle="1" w:styleId="WW8Num5z8">
    <w:name w:val="WW8Num5z8"/>
    <w:rsid w:val="00050F14"/>
  </w:style>
  <w:style w:type="character" w:customStyle="1" w:styleId="WW8Num7z1">
    <w:name w:val="WW8Num7z1"/>
    <w:rsid w:val="00050F14"/>
  </w:style>
  <w:style w:type="character" w:customStyle="1" w:styleId="WW8Num7z2">
    <w:name w:val="WW8Num7z2"/>
    <w:rsid w:val="00050F14"/>
  </w:style>
  <w:style w:type="character" w:customStyle="1" w:styleId="WW8Num7z3">
    <w:name w:val="WW8Num7z3"/>
    <w:rsid w:val="00050F14"/>
  </w:style>
  <w:style w:type="character" w:customStyle="1" w:styleId="WW8Num7z4">
    <w:name w:val="WW8Num7z4"/>
    <w:rsid w:val="00050F14"/>
  </w:style>
  <w:style w:type="character" w:customStyle="1" w:styleId="WW8Num7z5">
    <w:name w:val="WW8Num7z5"/>
    <w:rsid w:val="00050F14"/>
  </w:style>
  <w:style w:type="character" w:customStyle="1" w:styleId="WW8Num7z6">
    <w:name w:val="WW8Num7z6"/>
    <w:rsid w:val="00050F14"/>
  </w:style>
  <w:style w:type="character" w:customStyle="1" w:styleId="WW8Num7z7">
    <w:name w:val="WW8Num7z7"/>
    <w:rsid w:val="00050F14"/>
  </w:style>
  <w:style w:type="character" w:customStyle="1" w:styleId="WW8Num7z8">
    <w:name w:val="WW8Num7z8"/>
    <w:rsid w:val="00050F14"/>
  </w:style>
  <w:style w:type="character" w:customStyle="1" w:styleId="WW8Num10z1">
    <w:name w:val="WW8Num10z1"/>
    <w:rsid w:val="00050F14"/>
  </w:style>
  <w:style w:type="character" w:customStyle="1" w:styleId="WW8Num10z2">
    <w:name w:val="WW8Num10z2"/>
    <w:rsid w:val="00050F14"/>
  </w:style>
  <w:style w:type="character" w:customStyle="1" w:styleId="WW8Num10z3">
    <w:name w:val="WW8Num10z3"/>
    <w:rsid w:val="00050F14"/>
  </w:style>
  <w:style w:type="character" w:customStyle="1" w:styleId="WW8Num10z4">
    <w:name w:val="WW8Num10z4"/>
    <w:rsid w:val="00050F14"/>
  </w:style>
  <w:style w:type="character" w:customStyle="1" w:styleId="WW8Num10z5">
    <w:name w:val="WW8Num10z5"/>
    <w:rsid w:val="00050F14"/>
  </w:style>
  <w:style w:type="character" w:customStyle="1" w:styleId="WW8Num10z6">
    <w:name w:val="WW8Num10z6"/>
    <w:rsid w:val="00050F14"/>
  </w:style>
  <w:style w:type="character" w:customStyle="1" w:styleId="WW8Num10z7">
    <w:name w:val="WW8Num10z7"/>
    <w:rsid w:val="00050F14"/>
  </w:style>
  <w:style w:type="character" w:customStyle="1" w:styleId="WW8Num10z8">
    <w:name w:val="WW8Num10z8"/>
    <w:rsid w:val="00050F14"/>
  </w:style>
  <w:style w:type="character" w:customStyle="1" w:styleId="WW8Num11z1">
    <w:name w:val="WW8Num11z1"/>
    <w:rsid w:val="00050F14"/>
  </w:style>
  <w:style w:type="character" w:customStyle="1" w:styleId="WW8Num11z3">
    <w:name w:val="WW8Num11z3"/>
    <w:rsid w:val="00050F14"/>
  </w:style>
  <w:style w:type="character" w:customStyle="1" w:styleId="WW8Num11z4">
    <w:name w:val="WW8Num11z4"/>
    <w:rsid w:val="00050F14"/>
  </w:style>
  <w:style w:type="character" w:customStyle="1" w:styleId="WW8Num11z5">
    <w:name w:val="WW8Num11z5"/>
    <w:rsid w:val="00050F14"/>
  </w:style>
  <w:style w:type="character" w:customStyle="1" w:styleId="WW8Num11z6">
    <w:name w:val="WW8Num11z6"/>
    <w:rsid w:val="00050F14"/>
  </w:style>
  <w:style w:type="character" w:customStyle="1" w:styleId="WW8Num11z7">
    <w:name w:val="WW8Num11z7"/>
    <w:rsid w:val="00050F14"/>
  </w:style>
  <w:style w:type="character" w:customStyle="1" w:styleId="WW8Num11z8">
    <w:name w:val="WW8Num11z8"/>
    <w:rsid w:val="00050F14"/>
  </w:style>
  <w:style w:type="character" w:customStyle="1" w:styleId="WW8Num12z1">
    <w:name w:val="WW8Num12z1"/>
    <w:rsid w:val="00050F14"/>
  </w:style>
  <w:style w:type="character" w:customStyle="1" w:styleId="WW8Num12z2">
    <w:name w:val="WW8Num12z2"/>
    <w:rsid w:val="00050F14"/>
  </w:style>
  <w:style w:type="character" w:customStyle="1" w:styleId="WW8Num12z3">
    <w:name w:val="WW8Num12z3"/>
    <w:rsid w:val="00050F14"/>
  </w:style>
  <w:style w:type="character" w:customStyle="1" w:styleId="WW8Num12z4">
    <w:name w:val="WW8Num12z4"/>
    <w:rsid w:val="00050F14"/>
  </w:style>
  <w:style w:type="character" w:customStyle="1" w:styleId="WW8Num12z5">
    <w:name w:val="WW8Num12z5"/>
    <w:rsid w:val="00050F14"/>
  </w:style>
  <w:style w:type="character" w:customStyle="1" w:styleId="WW8Num12z6">
    <w:name w:val="WW8Num12z6"/>
    <w:rsid w:val="00050F14"/>
  </w:style>
  <w:style w:type="character" w:customStyle="1" w:styleId="WW8Num12z7">
    <w:name w:val="WW8Num12z7"/>
    <w:rsid w:val="00050F14"/>
  </w:style>
  <w:style w:type="character" w:customStyle="1" w:styleId="WW8Num12z8">
    <w:name w:val="WW8Num12z8"/>
    <w:rsid w:val="00050F14"/>
  </w:style>
  <w:style w:type="character" w:customStyle="1" w:styleId="WW8Num13z1">
    <w:name w:val="WW8Num13z1"/>
    <w:rsid w:val="00050F14"/>
  </w:style>
  <w:style w:type="character" w:customStyle="1" w:styleId="WW8Num13z2">
    <w:name w:val="WW8Num13z2"/>
    <w:rsid w:val="00050F14"/>
  </w:style>
  <w:style w:type="character" w:customStyle="1" w:styleId="WW8Num13z3">
    <w:name w:val="WW8Num13z3"/>
    <w:rsid w:val="00050F14"/>
  </w:style>
  <w:style w:type="character" w:customStyle="1" w:styleId="WW8Num13z4">
    <w:name w:val="WW8Num13z4"/>
    <w:rsid w:val="00050F14"/>
  </w:style>
  <w:style w:type="character" w:customStyle="1" w:styleId="WW8Num13z5">
    <w:name w:val="WW8Num13z5"/>
    <w:rsid w:val="00050F14"/>
  </w:style>
  <w:style w:type="character" w:customStyle="1" w:styleId="WW8Num13z6">
    <w:name w:val="WW8Num13z6"/>
    <w:rsid w:val="00050F14"/>
  </w:style>
  <w:style w:type="character" w:customStyle="1" w:styleId="WW8Num13z7">
    <w:name w:val="WW8Num13z7"/>
    <w:rsid w:val="00050F14"/>
  </w:style>
  <w:style w:type="character" w:customStyle="1" w:styleId="WW8Num13z8">
    <w:name w:val="WW8Num13z8"/>
    <w:rsid w:val="00050F14"/>
  </w:style>
  <w:style w:type="character" w:customStyle="1" w:styleId="WW8Num14z1">
    <w:name w:val="WW8Num14z1"/>
    <w:rsid w:val="00050F14"/>
  </w:style>
  <w:style w:type="character" w:customStyle="1" w:styleId="WW8Num14z2">
    <w:name w:val="WW8Num14z2"/>
    <w:rsid w:val="00050F14"/>
  </w:style>
  <w:style w:type="character" w:customStyle="1" w:styleId="WW8Num14z3">
    <w:name w:val="WW8Num14z3"/>
    <w:rsid w:val="00050F14"/>
  </w:style>
  <w:style w:type="character" w:customStyle="1" w:styleId="WW8Num14z4">
    <w:name w:val="WW8Num14z4"/>
    <w:rsid w:val="00050F14"/>
  </w:style>
  <w:style w:type="character" w:customStyle="1" w:styleId="WW8Num14z5">
    <w:name w:val="WW8Num14z5"/>
    <w:rsid w:val="00050F14"/>
  </w:style>
  <w:style w:type="character" w:customStyle="1" w:styleId="WW8Num14z6">
    <w:name w:val="WW8Num14z6"/>
    <w:rsid w:val="00050F14"/>
  </w:style>
  <w:style w:type="character" w:customStyle="1" w:styleId="WW8Num14z7">
    <w:name w:val="WW8Num14z7"/>
    <w:rsid w:val="00050F14"/>
  </w:style>
  <w:style w:type="character" w:customStyle="1" w:styleId="WW8Num14z8">
    <w:name w:val="WW8Num14z8"/>
    <w:rsid w:val="00050F14"/>
  </w:style>
  <w:style w:type="character" w:customStyle="1" w:styleId="WW8Num15z1">
    <w:name w:val="WW8Num15z1"/>
    <w:rsid w:val="00050F14"/>
  </w:style>
  <w:style w:type="character" w:customStyle="1" w:styleId="WW8Num15z2">
    <w:name w:val="WW8Num15z2"/>
    <w:rsid w:val="00050F14"/>
  </w:style>
  <w:style w:type="character" w:customStyle="1" w:styleId="WW8Num15z3">
    <w:name w:val="WW8Num15z3"/>
    <w:rsid w:val="00050F14"/>
  </w:style>
  <w:style w:type="character" w:customStyle="1" w:styleId="WW8Num15z4">
    <w:name w:val="WW8Num15z4"/>
    <w:rsid w:val="00050F14"/>
  </w:style>
  <w:style w:type="character" w:customStyle="1" w:styleId="WW8Num15z5">
    <w:name w:val="WW8Num15z5"/>
    <w:rsid w:val="00050F14"/>
  </w:style>
  <w:style w:type="character" w:customStyle="1" w:styleId="WW8Num15z6">
    <w:name w:val="WW8Num15z6"/>
    <w:rsid w:val="00050F14"/>
  </w:style>
  <w:style w:type="character" w:customStyle="1" w:styleId="WW8Num15z7">
    <w:name w:val="WW8Num15z7"/>
    <w:rsid w:val="00050F14"/>
  </w:style>
  <w:style w:type="character" w:customStyle="1" w:styleId="WW8Num15z8">
    <w:name w:val="WW8Num15z8"/>
    <w:rsid w:val="00050F14"/>
  </w:style>
  <w:style w:type="character" w:customStyle="1" w:styleId="WW8Num16z2">
    <w:name w:val="WW8Num16z2"/>
    <w:rsid w:val="00050F14"/>
  </w:style>
  <w:style w:type="character" w:customStyle="1" w:styleId="WW8Num17z1">
    <w:name w:val="WW8Num17z1"/>
    <w:rsid w:val="00050F14"/>
  </w:style>
  <w:style w:type="character" w:customStyle="1" w:styleId="WW8Num17z2">
    <w:name w:val="WW8Num17z2"/>
    <w:rsid w:val="00050F14"/>
  </w:style>
  <w:style w:type="character" w:customStyle="1" w:styleId="WW8Num17z3">
    <w:name w:val="WW8Num17z3"/>
    <w:rsid w:val="00050F14"/>
  </w:style>
  <w:style w:type="character" w:customStyle="1" w:styleId="WW8Num17z4">
    <w:name w:val="WW8Num17z4"/>
    <w:rsid w:val="00050F14"/>
  </w:style>
  <w:style w:type="character" w:customStyle="1" w:styleId="WW8Num17z5">
    <w:name w:val="WW8Num17z5"/>
    <w:rsid w:val="00050F14"/>
  </w:style>
  <w:style w:type="character" w:customStyle="1" w:styleId="WW8Num17z6">
    <w:name w:val="WW8Num17z6"/>
    <w:rsid w:val="00050F14"/>
  </w:style>
  <w:style w:type="character" w:customStyle="1" w:styleId="WW8Num17z7">
    <w:name w:val="WW8Num17z7"/>
    <w:rsid w:val="00050F14"/>
  </w:style>
  <w:style w:type="character" w:customStyle="1" w:styleId="WW8Num17z8">
    <w:name w:val="WW8Num17z8"/>
    <w:rsid w:val="00050F14"/>
  </w:style>
  <w:style w:type="character" w:customStyle="1" w:styleId="WW8Num21z1">
    <w:name w:val="WW8Num21z1"/>
    <w:rsid w:val="00050F14"/>
  </w:style>
  <w:style w:type="character" w:customStyle="1" w:styleId="WW8Num21z2">
    <w:name w:val="WW8Num21z2"/>
    <w:rsid w:val="00050F14"/>
  </w:style>
  <w:style w:type="character" w:customStyle="1" w:styleId="WW8Num21z3">
    <w:name w:val="WW8Num21z3"/>
    <w:rsid w:val="00050F14"/>
  </w:style>
  <w:style w:type="character" w:customStyle="1" w:styleId="WW8Num21z4">
    <w:name w:val="WW8Num21z4"/>
    <w:rsid w:val="00050F14"/>
  </w:style>
  <w:style w:type="character" w:customStyle="1" w:styleId="WW8Num21z5">
    <w:name w:val="WW8Num21z5"/>
    <w:rsid w:val="00050F14"/>
  </w:style>
  <w:style w:type="character" w:customStyle="1" w:styleId="WW8Num21z6">
    <w:name w:val="WW8Num21z6"/>
    <w:rsid w:val="00050F14"/>
  </w:style>
  <w:style w:type="character" w:customStyle="1" w:styleId="WW8Num21z7">
    <w:name w:val="WW8Num21z7"/>
    <w:rsid w:val="00050F14"/>
  </w:style>
  <w:style w:type="character" w:customStyle="1" w:styleId="WW8Num21z8">
    <w:name w:val="WW8Num21z8"/>
    <w:rsid w:val="00050F14"/>
  </w:style>
  <w:style w:type="character" w:customStyle="1" w:styleId="WW8Num22z1">
    <w:name w:val="WW8Num22z1"/>
    <w:rsid w:val="00050F14"/>
    <w:rPr>
      <w:rFonts w:ascii="Courier New" w:hAnsi="Courier New" w:cs="Courier New"/>
    </w:rPr>
  </w:style>
  <w:style w:type="character" w:customStyle="1" w:styleId="WW8Num22z2">
    <w:name w:val="WW8Num22z2"/>
    <w:rsid w:val="00050F14"/>
    <w:rPr>
      <w:rFonts w:ascii="Wingdings" w:hAnsi="Wingdings" w:cs="Wingdings"/>
    </w:rPr>
  </w:style>
  <w:style w:type="character" w:customStyle="1" w:styleId="Domylnaczcionkaakapitu1">
    <w:name w:val="Domyślna czcionka akapitu1"/>
    <w:rsid w:val="00050F14"/>
  </w:style>
  <w:style w:type="character" w:customStyle="1" w:styleId="TekstprzypisukocowegoZnak">
    <w:name w:val="Tekst przypisu końcowego Znak"/>
    <w:rsid w:val="00050F14"/>
  </w:style>
  <w:style w:type="character" w:customStyle="1" w:styleId="Znakiprzypiswkocowych">
    <w:name w:val="Znaki przypisów końcowych"/>
    <w:rsid w:val="00050F14"/>
    <w:rPr>
      <w:vertAlign w:val="superscript"/>
    </w:rPr>
  </w:style>
  <w:style w:type="character" w:customStyle="1" w:styleId="Znakiprzypiswdolnych">
    <w:name w:val="Znaki przypisów dolnych"/>
    <w:rsid w:val="00050F14"/>
    <w:rPr>
      <w:vertAlign w:val="superscript"/>
    </w:rPr>
  </w:style>
  <w:style w:type="character" w:customStyle="1" w:styleId="TekstprzypisudolnegoZnak">
    <w:name w:val="Tekst przypisu dolnego Znak"/>
    <w:uiPriority w:val="99"/>
    <w:rsid w:val="00050F14"/>
    <w:rPr>
      <w:rFonts w:ascii="Times New Roman" w:eastAsia="Times New Roman" w:hAnsi="Times New Roman" w:cs="Times New Roman"/>
      <w:lang w:val="fr-FR"/>
    </w:rPr>
  </w:style>
  <w:style w:type="character" w:customStyle="1" w:styleId="Tekstpodstawowywcity2Znak">
    <w:name w:val="Tekst podstawowy wcięty 2 Znak"/>
    <w:rsid w:val="00050F14"/>
    <w:rPr>
      <w:rFonts w:ascii="Times New Roman" w:eastAsia="Times New Roman" w:hAnsi="Times New Roman" w:cs="Times New Roman"/>
      <w:sz w:val="24"/>
      <w:lang w:val="en-GB"/>
    </w:rPr>
  </w:style>
  <w:style w:type="character" w:customStyle="1" w:styleId="Odwoaniedokomentarza1">
    <w:name w:val="Odwołanie do komentarza1"/>
    <w:rsid w:val="00050F14"/>
    <w:rPr>
      <w:sz w:val="16"/>
      <w:szCs w:val="16"/>
    </w:rPr>
  </w:style>
  <w:style w:type="character" w:customStyle="1" w:styleId="Odwoaniedokomentarza2">
    <w:name w:val="Odwołanie do komentarza2"/>
    <w:rsid w:val="00050F14"/>
    <w:rPr>
      <w:sz w:val="16"/>
      <w:szCs w:val="16"/>
    </w:rPr>
  </w:style>
  <w:style w:type="character" w:customStyle="1" w:styleId="TekstkomentarzaZnak1">
    <w:name w:val="Tekst komentarza Znak1"/>
    <w:rsid w:val="00050F14"/>
    <w:rPr>
      <w:rFonts w:ascii="Calibri" w:eastAsia="Calibri" w:hAnsi="Calibri" w:cs="Calibri"/>
      <w:kern w:val="1"/>
      <w:lang w:eastAsia="zh-CN"/>
    </w:rPr>
  </w:style>
  <w:style w:type="character" w:customStyle="1" w:styleId="WW8Num49z0">
    <w:name w:val="WW8Num49z0"/>
    <w:rsid w:val="00050F14"/>
    <w:rPr>
      <w:rFonts w:ascii="Arial" w:hAnsi="Arial" w:cs="Arial"/>
      <w:color w:val="000000"/>
      <w:sz w:val="20"/>
      <w:szCs w:val="20"/>
    </w:rPr>
  </w:style>
  <w:style w:type="character" w:customStyle="1" w:styleId="WW8Num49z1">
    <w:name w:val="WW8Num49z1"/>
    <w:rsid w:val="00050F14"/>
  </w:style>
  <w:style w:type="character" w:customStyle="1" w:styleId="WW8Num49z2">
    <w:name w:val="WW8Num49z2"/>
    <w:rsid w:val="00050F14"/>
  </w:style>
  <w:style w:type="character" w:customStyle="1" w:styleId="WW8Num49z3">
    <w:name w:val="WW8Num49z3"/>
    <w:rsid w:val="00050F14"/>
  </w:style>
  <w:style w:type="character" w:customStyle="1" w:styleId="WW8Num49z4">
    <w:name w:val="WW8Num49z4"/>
    <w:rsid w:val="00050F14"/>
  </w:style>
  <w:style w:type="character" w:customStyle="1" w:styleId="WW8Num49z5">
    <w:name w:val="WW8Num49z5"/>
    <w:rsid w:val="00050F14"/>
  </w:style>
  <w:style w:type="character" w:customStyle="1" w:styleId="WW8Num49z6">
    <w:name w:val="WW8Num49z6"/>
    <w:rsid w:val="00050F14"/>
  </w:style>
  <w:style w:type="character" w:customStyle="1" w:styleId="WW8Num49z7">
    <w:name w:val="WW8Num49z7"/>
    <w:rsid w:val="00050F14"/>
  </w:style>
  <w:style w:type="character" w:customStyle="1" w:styleId="WW8Num49z8">
    <w:name w:val="WW8Num49z8"/>
    <w:rsid w:val="00050F14"/>
  </w:style>
  <w:style w:type="character" w:customStyle="1" w:styleId="StylStandardArialZnak">
    <w:name w:val="Styl Standard + Arial Znak"/>
    <w:rsid w:val="00050F14"/>
    <w:rPr>
      <w:rFonts w:ascii="Arial" w:hAnsi="Arial" w:cs="Arial"/>
      <w:b/>
      <w:szCs w:val="24"/>
      <w:lang w:val="pl-PL" w:bidi="ar-SA"/>
    </w:rPr>
  </w:style>
  <w:style w:type="character" w:customStyle="1" w:styleId="Odwoaniedokomentarza3">
    <w:name w:val="Odwołanie do komentarza3"/>
    <w:rsid w:val="00050F14"/>
    <w:rPr>
      <w:sz w:val="16"/>
      <w:szCs w:val="16"/>
    </w:rPr>
  </w:style>
  <w:style w:type="character" w:customStyle="1" w:styleId="TekstkomentarzaZnak2">
    <w:name w:val="Tekst komentarza Znak2"/>
    <w:rsid w:val="00050F14"/>
    <w:rPr>
      <w:rFonts w:ascii="Calibri" w:eastAsia="Calibri" w:hAnsi="Calibri" w:cs="Calibri"/>
      <w:kern w:val="1"/>
      <w:lang w:eastAsia="zh-CN"/>
    </w:rPr>
  </w:style>
  <w:style w:type="paragraph" w:customStyle="1" w:styleId="Nagwek40">
    <w:name w:val="Nagłówek4"/>
    <w:basedOn w:val="Normalny"/>
    <w:next w:val="Tekstpodstawowy"/>
    <w:rsid w:val="00050F14"/>
    <w:pPr>
      <w:keepNext/>
      <w:suppressAutoHyphens/>
      <w:spacing w:before="240" w:after="120" w:line="276" w:lineRule="auto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styleId="Legenda">
    <w:name w:val="caption"/>
    <w:basedOn w:val="Normalny"/>
    <w:qFormat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Indeks">
    <w:name w:val="Indeks"/>
    <w:basedOn w:val="Normalny"/>
    <w:rsid w:val="00050F14"/>
    <w:pPr>
      <w:suppressLineNumbers/>
      <w:suppressAutoHyphens/>
      <w:spacing w:after="200" w:line="276" w:lineRule="auto"/>
    </w:pPr>
    <w:rPr>
      <w:rFonts w:ascii="Calibri" w:eastAsia="Calibri" w:hAnsi="Calibri" w:cs="Mangal"/>
      <w:kern w:val="1"/>
      <w:sz w:val="24"/>
      <w:szCs w:val="22"/>
      <w:lang w:eastAsia="zh-CN"/>
    </w:rPr>
  </w:style>
  <w:style w:type="paragraph" w:customStyle="1" w:styleId="Nagwek10">
    <w:name w:val="Nagłówek1"/>
    <w:basedOn w:val="Normalny"/>
    <w:next w:val="Tekstpodstawowy"/>
    <w:rsid w:val="00050F14"/>
    <w:pPr>
      <w:suppressAutoHyphens/>
      <w:jc w:val="center"/>
    </w:pPr>
    <w:rPr>
      <w:b/>
      <w:bCs/>
      <w:kern w:val="1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rsid w:val="00050F14"/>
    <w:pPr>
      <w:keepNext/>
      <w:suppressAutoHyphens/>
      <w:spacing w:before="240" w:after="120" w:line="276" w:lineRule="auto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customStyle="1" w:styleId="Legenda3">
    <w:name w:val="Legenda3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Nagwek20">
    <w:name w:val="Nagłówek2"/>
    <w:basedOn w:val="Nagwek10"/>
    <w:next w:val="Tekstpodstawowy"/>
    <w:rsid w:val="00050F14"/>
    <w:rPr>
      <w:sz w:val="56"/>
      <w:szCs w:val="56"/>
    </w:rPr>
  </w:style>
  <w:style w:type="paragraph" w:customStyle="1" w:styleId="Legenda2">
    <w:name w:val="Legenda2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Legenda1">
    <w:name w:val="Legenda1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val="x-none" w:eastAsia="zh-CN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050F14"/>
    <w:rPr>
      <w:rFonts w:ascii="Calibri" w:eastAsia="Calibri" w:hAnsi="Calibri" w:cs="Calibri"/>
      <w:kern w:val="1"/>
      <w:lang w:val="x-none" w:eastAsia="zh-CN"/>
    </w:rPr>
  </w:style>
  <w:style w:type="paragraph" w:customStyle="1" w:styleId="Tekstpodstawowywcity21">
    <w:name w:val="Tekst podstawowy wcięty 21"/>
    <w:basedOn w:val="Normalny"/>
    <w:rsid w:val="00050F14"/>
    <w:pPr>
      <w:suppressAutoHyphens/>
      <w:spacing w:before="120"/>
      <w:ind w:left="-21" w:firstLine="21"/>
    </w:pPr>
    <w:rPr>
      <w:kern w:val="1"/>
      <w:sz w:val="24"/>
      <w:lang w:val="en-GB" w:eastAsia="zh-CN"/>
    </w:rPr>
  </w:style>
  <w:style w:type="paragraph" w:styleId="Poprawka">
    <w:name w:val="Revision"/>
    <w:rsid w:val="00050F14"/>
    <w:pPr>
      <w:suppressAutoHyphens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customStyle="1" w:styleId="CharChar3ZnakZnakCharCharZnakZnakCharChar">
    <w:name w:val="Char Char3 Znak Znak Char Char Znak Znak Char Char"/>
    <w:basedOn w:val="Normalny"/>
    <w:rsid w:val="00050F14"/>
    <w:pPr>
      <w:suppressAutoHyphens/>
      <w:jc w:val="both"/>
    </w:pPr>
    <w:rPr>
      <w:kern w:val="1"/>
      <w:sz w:val="24"/>
      <w:szCs w:val="24"/>
      <w:lang w:eastAsia="zh-CN"/>
    </w:rPr>
  </w:style>
  <w:style w:type="paragraph" w:customStyle="1" w:styleId="A">
    <w:name w:val="A"/>
    <w:rsid w:val="00050F14"/>
    <w:pPr>
      <w:keepNext/>
      <w:suppressAutoHyphens/>
      <w:spacing w:before="240" w:line="240" w:lineRule="exact"/>
      <w:ind w:left="720" w:hanging="720"/>
      <w:jc w:val="both"/>
    </w:pPr>
    <w:rPr>
      <w:kern w:val="1"/>
      <w:sz w:val="24"/>
      <w:lang w:val="en-GB" w:eastAsia="zh-CN"/>
    </w:rPr>
  </w:style>
  <w:style w:type="paragraph" w:customStyle="1" w:styleId="B">
    <w:name w:val="B"/>
    <w:rsid w:val="00050F14"/>
    <w:pPr>
      <w:suppressAutoHyphens/>
      <w:spacing w:before="240" w:line="240" w:lineRule="exact"/>
      <w:ind w:left="720"/>
      <w:jc w:val="both"/>
    </w:pPr>
    <w:rPr>
      <w:kern w:val="1"/>
      <w:sz w:val="24"/>
      <w:lang w:val="en-GB" w:eastAsia="zh-CN"/>
    </w:rPr>
  </w:style>
  <w:style w:type="paragraph" w:customStyle="1" w:styleId="C">
    <w:name w:val="C"/>
    <w:rsid w:val="00050F14"/>
    <w:pPr>
      <w:suppressAutoHyphens/>
      <w:spacing w:before="240" w:line="240" w:lineRule="exact"/>
      <w:ind w:left="1440" w:hanging="720"/>
      <w:jc w:val="both"/>
    </w:pPr>
    <w:rPr>
      <w:kern w:val="1"/>
      <w:sz w:val="24"/>
      <w:lang w:val="en-GB" w:eastAsia="zh-CN"/>
    </w:rPr>
  </w:style>
  <w:style w:type="paragraph" w:customStyle="1" w:styleId="Zawartotabeli">
    <w:name w:val="Zawartość tabeli"/>
    <w:basedOn w:val="Normalny"/>
    <w:rsid w:val="00050F14"/>
    <w:pPr>
      <w:suppressLineNumbers/>
      <w:suppressAutoHyphens/>
      <w:spacing w:after="200" w:line="276" w:lineRule="auto"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customStyle="1" w:styleId="Nagwektabeli">
    <w:name w:val="Nagłówek tabeli"/>
    <w:basedOn w:val="Zawartotabeli"/>
    <w:rsid w:val="00050F14"/>
    <w:pPr>
      <w:jc w:val="center"/>
    </w:pPr>
    <w:rPr>
      <w:b/>
      <w:bCs/>
    </w:rPr>
  </w:style>
  <w:style w:type="paragraph" w:customStyle="1" w:styleId="Cytaty">
    <w:name w:val="Cytaty"/>
    <w:basedOn w:val="Normalny"/>
    <w:rsid w:val="00050F14"/>
    <w:pPr>
      <w:suppressAutoHyphens/>
      <w:spacing w:after="283" w:line="276" w:lineRule="auto"/>
      <w:ind w:left="567" w:right="567"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styleId="Podtytu">
    <w:name w:val="Subtitle"/>
    <w:basedOn w:val="Nagwek10"/>
    <w:next w:val="Tekstpodstawowy"/>
    <w:link w:val="PodtytuZnak"/>
    <w:qFormat/>
    <w:rsid w:val="00050F14"/>
    <w:pPr>
      <w:spacing w:before="60" w:after="120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rsid w:val="00050F14"/>
    <w:rPr>
      <w:b/>
      <w:bCs/>
      <w:kern w:val="1"/>
      <w:sz w:val="36"/>
      <w:szCs w:val="36"/>
      <w:lang w:eastAsia="zh-CN"/>
    </w:rPr>
  </w:style>
  <w:style w:type="paragraph" w:customStyle="1" w:styleId="Tekstkomentarza2">
    <w:name w:val="Tekst komentarza2"/>
    <w:basedOn w:val="Normalny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paragraph" w:customStyle="1" w:styleId="Tekstkomentarza3">
    <w:name w:val="Tekst komentarza3"/>
    <w:basedOn w:val="Normalny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paragraph" w:customStyle="1" w:styleId="ZnakZnak1">
    <w:name w:val="Znak Znak1"/>
    <w:basedOn w:val="Normalny"/>
    <w:rsid w:val="00050F14"/>
    <w:rPr>
      <w:rFonts w:ascii="Arial" w:hAnsi="Arial" w:cs="Arial"/>
      <w:kern w:val="1"/>
      <w:sz w:val="24"/>
      <w:szCs w:val="24"/>
      <w:lang w:eastAsia="zh-CN"/>
    </w:rPr>
  </w:style>
  <w:style w:type="paragraph" w:customStyle="1" w:styleId="Tekstwstpniesformatowany">
    <w:name w:val="Tekst wstępnie sformatowany"/>
    <w:basedOn w:val="Normalny"/>
    <w:rsid w:val="00050F14"/>
    <w:pPr>
      <w:suppressAutoHyphens/>
      <w:spacing w:line="276" w:lineRule="auto"/>
    </w:pPr>
    <w:rPr>
      <w:rFonts w:ascii="Courier New" w:eastAsia="Courier New" w:hAnsi="Courier New" w:cs="Courier New"/>
      <w:kern w:val="1"/>
      <w:lang w:eastAsia="zh-CN"/>
    </w:rPr>
  </w:style>
  <w:style w:type="paragraph" w:customStyle="1" w:styleId="PlainText1">
    <w:name w:val="Plain Text1"/>
    <w:basedOn w:val="Normalny"/>
    <w:rsid w:val="00A51583"/>
    <w:pPr>
      <w:suppressAutoHyphens/>
    </w:pPr>
    <w:rPr>
      <w:rFonts w:ascii="Courier New" w:hAnsi="Courier New"/>
      <w:lang w:eastAsia="zh-CN"/>
    </w:rPr>
  </w:style>
  <w:style w:type="character" w:styleId="Odwoanieprzypisukocowego">
    <w:name w:val="endnote reference"/>
    <w:basedOn w:val="Domylnaczcionkaakapitu"/>
    <w:semiHidden/>
    <w:unhideWhenUsed/>
    <w:rsid w:val="006F4643"/>
    <w:rPr>
      <w:vertAlign w:val="superscript"/>
    </w:rPr>
  </w:style>
  <w:style w:type="paragraph" w:customStyle="1" w:styleId="StylWyjustowanyInterlinia15wiersza">
    <w:name w:val="Styl Wyjustowany Interlinia:  15 wiersza"/>
    <w:basedOn w:val="Normalny"/>
    <w:rsid w:val="002C3E96"/>
    <w:pPr>
      <w:suppressAutoHyphens/>
      <w:spacing w:line="360" w:lineRule="auto"/>
      <w:jc w:val="both"/>
      <w:textAlignment w:val="baseline"/>
    </w:pPr>
    <w:rPr>
      <w:rFonts w:eastAsia="SimSun" w:cs="Mangal"/>
      <w:kern w:val="1"/>
      <w:sz w:val="24"/>
      <w:lang w:eastAsia="ar-SA" w:bidi="hi-IN"/>
    </w:rPr>
  </w:style>
  <w:style w:type="paragraph" w:customStyle="1" w:styleId="western">
    <w:name w:val="western"/>
    <w:basedOn w:val="Normalny"/>
    <w:rsid w:val="00C630F8"/>
    <w:pPr>
      <w:spacing w:before="100" w:beforeAutospacing="1" w:after="119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3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1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0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D468C-E1BA-4C14-8AB5-653FAC803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387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</vt:lpstr>
    </vt:vector>
  </TitlesOfParts>
  <Company>MW Chojnice</Company>
  <LinksUpToDate>false</LinksUpToDate>
  <CharactersWithSpaces>3573</CharactersWithSpaces>
  <SharedDoc>false</SharedDoc>
  <HLinks>
    <vt:vector size="18" baseType="variant">
      <vt:variant>
        <vt:i4>4521991</vt:i4>
      </vt:variant>
      <vt:variant>
        <vt:i4>6</vt:i4>
      </vt:variant>
      <vt:variant>
        <vt:i4>0</vt:i4>
      </vt:variant>
      <vt:variant>
        <vt:i4>5</vt:i4>
      </vt:variant>
      <vt:variant>
        <vt:lpwstr>http://newstudent.lex.pl/cgi-bin/student.cgi?id=c49a7cbb669d6&amp;comm=met&amp;akt=nr17335183</vt:lpwstr>
      </vt:variant>
      <vt:variant>
        <vt:lpwstr/>
      </vt:variant>
      <vt:variant>
        <vt:i4>4521991</vt:i4>
      </vt:variant>
      <vt:variant>
        <vt:i4>3</vt:i4>
      </vt:variant>
      <vt:variant>
        <vt:i4>0</vt:i4>
      </vt:variant>
      <vt:variant>
        <vt:i4>5</vt:i4>
      </vt:variant>
      <vt:variant>
        <vt:lpwstr>http://newstudent.lex.pl/cgi-bin/student.cgi?id=c49a7cbb669d6&amp;comm=met&amp;akt=nr17335183</vt:lpwstr>
      </vt:variant>
      <vt:variant>
        <vt:lpwstr/>
      </vt:variant>
      <vt:variant>
        <vt:i4>65541</vt:i4>
      </vt:variant>
      <vt:variant>
        <vt:i4>0</vt:i4>
      </vt:variant>
      <vt:variant>
        <vt:i4>0</vt:i4>
      </vt:variant>
      <vt:variant>
        <vt:i4>5</vt:i4>
      </vt:variant>
      <vt:variant>
        <vt:lpwstr>https://poczta.alfatv.pl/imp/dynamic.php?page=mailbox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</dc:title>
  <dc:creator>Prezes</dc:creator>
  <cp:lastModifiedBy>ZMG10</cp:lastModifiedBy>
  <cp:revision>2</cp:revision>
  <cp:lastPrinted>2018-06-11T10:48:00Z</cp:lastPrinted>
  <dcterms:created xsi:type="dcterms:W3CDTF">2018-06-11T10:49:00Z</dcterms:created>
  <dcterms:modified xsi:type="dcterms:W3CDTF">2018-06-11T10:49:00Z</dcterms:modified>
</cp:coreProperties>
</file>