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101"/>
        <w:gridCol w:w="3247"/>
        <w:gridCol w:w="2405"/>
      </w:tblGrid>
      <w:tr w:rsidR="00FB71CE" w:rsidRPr="009D2351" w:rsidTr="003A7387">
        <w:trPr>
          <w:trHeight w:val="624"/>
        </w:trPr>
        <w:tc>
          <w:tcPr>
            <w:tcW w:w="9753" w:type="dxa"/>
            <w:gridSpan w:val="3"/>
            <w:shd w:val="clear" w:color="auto" w:fill="E7E6E6"/>
            <w:vAlign w:val="center"/>
          </w:tcPr>
          <w:p w:rsidR="00FB71CE" w:rsidRPr="009D2351" w:rsidRDefault="00196060" w:rsidP="00B10CDC">
            <w:pPr>
              <w:contextualSpacing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KARTA DANYCH NR </w:t>
            </w:r>
            <w:r w:rsidR="000E2F73">
              <w:rPr>
                <w:rFonts w:ascii="Calibri" w:hAnsi="Calibri"/>
                <w:b/>
                <w:sz w:val="20"/>
                <w:szCs w:val="20"/>
              </w:rPr>
              <w:t>5</w:t>
            </w:r>
            <w:r w:rsidR="006B551B">
              <w:rPr>
                <w:rFonts w:ascii="Calibri" w:hAnsi="Calibri"/>
                <w:b/>
                <w:sz w:val="20"/>
                <w:szCs w:val="20"/>
              </w:rPr>
              <w:t>8</w:t>
            </w:r>
            <w:r w:rsidR="00956272">
              <w:rPr>
                <w:rFonts w:ascii="Calibri" w:hAnsi="Calibri"/>
                <w:b/>
                <w:sz w:val="20"/>
                <w:szCs w:val="20"/>
              </w:rPr>
              <w:t>-2</w:t>
            </w:r>
            <w:bookmarkStart w:id="0" w:name="_GoBack"/>
            <w:bookmarkEnd w:id="0"/>
          </w:p>
        </w:tc>
      </w:tr>
      <w:tr w:rsidR="00FB71CE" w:rsidRPr="009D2351" w:rsidTr="00C8072F">
        <w:tc>
          <w:tcPr>
            <w:tcW w:w="4101" w:type="dxa"/>
            <w:shd w:val="clear" w:color="auto" w:fill="auto"/>
            <w:vAlign w:val="center"/>
          </w:tcPr>
          <w:p w:rsidR="00FB71CE" w:rsidRPr="009D2351" w:rsidRDefault="009D3FAA" w:rsidP="006A3FD0">
            <w:pPr>
              <w:contextualSpacing/>
              <w:rPr>
                <w:rFonts w:ascii="Calibri" w:hAnsi="Calibri"/>
                <w:sz w:val="20"/>
                <w:szCs w:val="20"/>
              </w:rPr>
            </w:pPr>
            <w:r w:rsidRPr="009D2351">
              <w:rPr>
                <w:rFonts w:ascii="Calibri" w:hAnsi="Calibri"/>
                <w:sz w:val="20"/>
                <w:szCs w:val="20"/>
              </w:rPr>
              <w:t>Nazwa o</w:t>
            </w:r>
            <w:r w:rsidR="00FB71CE" w:rsidRPr="009D2351">
              <w:rPr>
                <w:rFonts w:ascii="Calibri" w:hAnsi="Calibri"/>
                <w:sz w:val="20"/>
                <w:szCs w:val="20"/>
              </w:rPr>
              <w:t>biekt</w:t>
            </w:r>
            <w:r w:rsidRPr="009D2351">
              <w:rPr>
                <w:rFonts w:ascii="Calibri" w:hAnsi="Calibri"/>
                <w:sz w:val="20"/>
                <w:szCs w:val="20"/>
              </w:rPr>
              <w:t>u</w:t>
            </w:r>
            <w:r w:rsidR="00FB71CE" w:rsidRPr="009D2351">
              <w:rPr>
                <w:rFonts w:ascii="Calibri" w:hAnsi="Calibri"/>
                <w:sz w:val="20"/>
                <w:szCs w:val="20"/>
              </w:rPr>
              <w:t>:</w:t>
            </w:r>
          </w:p>
        </w:tc>
        <w:tc>
          <w:tcPr>
            <w:tcW w:w="5652" w:type="dxa"/>
            <w:gridSpan w:val="2"/>
            <w:shd w:val="clear" w:color="auto" w:fill="auto"/>
            <w:vAlign w:val="center"/>
          </w:tcPr>
          <w:p w:rsidR="00FB71CE" w:rsidRPr="009D2351" w:rsidRDefault="00196060" w:rsidP="006A3FD0">
            <w:pPr>
              <w:contextualSpacing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Oczyszczalnia ścieków w Złocieńcu,</w:t>
            </w:r>
          </w:p>
        </w:tc>
      </w:tr>
      <w:tr w:rsidR="009D3FAA" w:rsidRPr="009D2351" w:rsidTr="00C8072F">
        <w:tc>
          <w:tcPr>
            <w:tcW w:w="4101" w:type="dxa"/>
            <w:shd w:val="clear" w:color="auto" w:fill="auto"/>
            <w:vAlign w:val="center"/>
          </w:tcPr>
          <w:p w:rsidR="009D3FAA" w:rsidRPr="009D2351" w:rsidRDefault="003D0DEB" w:rsidP="006A3FD0">
            <w:pPr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Urządzenie</w:t>
            </w:r>
            <w:r w:rsidR="00B13FCF">
              <w:rPr>
                <w:rFonts w:ascii="Calibri" w:hAnsi="Calibri"/>
                <w:sz w:val="20"/>
                <w:szCs w:val="20"/>
              </w:rPr>
              <w:t>/instalacja</w:t>
            </w:r>
            <w:r w:rsidR="009D3FAA" w:rsidRPr="009D2351">
              <w:rPr>
                <w:rFonts w:ascii="Calibri" w:hAnsi="Calibri"/>
                <w:sz w:val="20"/>
                <w:szCs w:val="20"/>
              </w:rPr>
              <w:t>:</w:t>
            </w:r>
          </w:p>
        </w:tc>
        <w:tc>
          <w:tcPr>
            <w:tcW w:w="5652" w:type="dxa"/>
            <w:gridSpan w:val="2"/>
            <w:shd w:val="clear" w:color="auto" w:fill="auto"/>
            <w:vAlign w:val="center"/>
          </w:tcPr>
          <w:p w:rsidR="009D3FAA" w:rsidRPr="009D2351" w:rsidRDefault="00AC62F1" w:rsidP="00B10CDC">
            <w:pPr>
              <w:contextualSpacing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Stacja odwadniania osadów/budynek D/</w:t>
            </w:r>
            <w:r w:rsidR="00B10CDC">
              <w:rPr>
                <w:rFonts w:ascii="Calibri" w:hAnsi="Calibri"/>
                <w:sz w:val="20"/>
                <w:szCs w:val="20"/>
              </w:rPr>
              <w:t>stacja polimeru</w:t>
            </w:r>
          </w:p>
        </w:tc>
      </w:tr>
      <w:tr w:rsidR="009D3FAA" w:rsidRPr="009D2351" w:rsidTr="00C8072F">
        <w:tc>
          <w:tcPr>
            <w:tcW w:w="4101" w:type="dxa"/>
            <w:shd w:val="clear" w:color="auto" w:fill="auto"/>
            <w:vAlign w:val="center"/>
          </w:tcPr>
          <w:p w:rsidR="009D3FAA" w:rsidRPr="009D2351" w:rsidRDefault="000E19A7" w:rsidP="006A3FD0">
            <w:pPr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Nr strony i l.p.</w:t>
            </w:r>
            <w:r w:rsidR="00196060">
              <w:rPr>
                <w:rFonts w:ascii="Calibri" w:hAnsi="Calibri"/>
                <w:sz w:val="20"/>
                <w:szCs w:val="20"/>
              </w:rPr>
              <w:t xml:space="preserve"> z projektu wykonawczego</w:t>
            </w:r>
            <w:r w:rsidR="003D0DEB">
              <w:rPr>
                <w:rFonts w:ascii="Calibri" w:hAnsi="Calibri"/>
                <w:sz w:val="20"/>
                <w:szCs w:val="20"/>
              </w:rPr>
              <w:t xml:space="preserve">, </w:t>
            </w:r>
            <w:r>
              <w:rPr>
                <w:rFonts w:ascii="Calibri" w:hAnsi="Calibri"/>
                <w:sz w:val="20"/>
                <w:szCs w:val="20"/>
              </w:rPr>
              <w:t>(</w:t>
            </w:r>
            <w:r w:rsidR="003D0DEB">
              <w:rPr>
                <w:rFonts w:ascii="Calibri" w:hAnsi="Calibri"/>
                <w:sz w:val="20"/>
                <w:szCs w:val="20"/>
              </w:rPr>
              <w:t>tom III</w:t>
            </w:r>
            <w:r w:rsidR="00196060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 xml:space="preserve">– technologia) </w:t>
            </w:r>
            <w:r w:rsidR="00196060">
              <w:rPr>
                <w:rFonts w:ascii="Calibri" w:hAnsi="Calibri"/>
                <w:sz w:val="20"/>
                <w:szCs w:val="20"/>
              </w:rPr>
              <w:t>dot. danego urządzenia</w:t>
            </w:r>
            <w:r w:rsidR="003D0DEB">
              <w:rPr>
                <w:rFonts w:ascii="Calibri" w:hAnsi="Calibri"/>
                <w:sz w:val="20"/>
                <w:szCs w:val="20"/>
              </w:rPr>
              <w:t>:</w:t>
            </w:r>
          </w:p>
        </w:tc>
        <w:tc>
          <w:tcPr>
            <w:tcW w:w="5652" w:type="dxa"/>
            <w:gridSpan w:val="2"/>
            <w:shd w:val="clear" w:color="auto" w:fill="auto"/>
          </w:tcPr>
          <w:p w:rsidR="009D3FAA" w:rsidRPr="009D2351" w:rsidRDefault="006D5C82" w:rsidP="00B10CDC">
            <w:pPr>
              <w:contextualSpacing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Strona</w:t>
            </w:r>
            <w:r w:rsidR="009876E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AC62F1">
              <w:rPr>
                <w:rFonts w:ascii="Calibri" w:hAnsi="Calibri"/>
                <w:sz w:val="20"/>
                <w:szCs w:val="20"/>
              </w:rPr>
              <w:t>8</w:t>
            </w:r>
            <w:r w:rsidR="006B551B">
              <w:rPr>
                <w:rFonts w:ascii="Calibri" w:hAnsi="Calibri"/>
                <w:sz w:val="20"/>
                <w:szCs w:val="20"/>
              </w:rPr>
              <w:t>8,89</w:t>
            </w:r>
            <w:r w:rsidR="009876E1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="00BD4E5B">
              <w:rPr>
                <w:rFonts w:ascii="Calibri" w:hAnsi="Calibri"/>
                <w:sz w:val="20"/>
                <w:szCs w:val="20"/>
              </w:rPr>
              <w:t>7.1</w:t>
            </w:r>
            <w:r w:rsidR="00AC62F1">
              <w:rPr>
                <w:rFonts w:ascii="Calibri" w:hAnsi="Calibri"/>
                <w:sz w:val="20"/>
                <w:szCs w:val="20"/>
              </w:rPr>
              <w:t>4</w:t>
            </w:r>
            <w:r w:rsidR="00BD4E5B">
              <w:rPr>
                <w:rFonts w:ascii="Calibri" w:hAnsi="Calibri"/>
                <w:sz w:val="20"/>
                <w:szCs w:val="20"/>
              </w:rPr>
              <w:t>.</w:t>
            </w:r>
            <w:r w:rsidR="00B10CDC">
              <w:rPr>
                <w:rFonts w:ascii="Calibri" w:hAnsi="Calibri"/>
                <w:sz w:val="20"/>
                <w:szCs w:val="20"/>
              </w:rPr>
              <w:t>3, 7.14.4</w:t>
            </w:r>
            <w:r w:rsidR="00AC62F1">
              <w:rPr>
                <w:rFonts w:ascii="Calibri" w:hAnsi="Calibri"/>
                <w:sz w:val="20"/>
                <w:szCs w:val="20"/>
              </w:rPr>
              <w:t xml:space="preserve"> – </w:t>
            </w:r>
            <w:r w:rsidR="00B10CDC">
              <w:rPr>
                <w:rFonts w:ascii="Calibri" w:hAnsi="Calibri"/>
                <w:sz w:val="20"/>
                <w:szCs w:val="20"/>
              </w:rPr>
              <w:t>stacja polimeru z pompą</w:t>
            </w:r>
          </w:p>
        </w:tc>
      </w:tr>
      <w:tr w:rsidR="009D3FAA" w:rsidRPr="009D2351" w:rsidTr="003A7387">
        <w:trPr>
          <w:trHeight w:val="624"/>
        </w:trPr>
        <w:tc>
          <w:tcPr>
            <w:tcW w:w="9753" w:type="dxa"/>
            <w:gridSpan w:val="3"/>
            <w:shd w:val="clear" w:color="auto" w:fill="E7E6E6"/>
            <w:vAlign w:val="center"/>
          </w:tcPr>
          <w:p w:rsidR="009D3FAA" w:rsidRPr="009D2351" w:rsidRDefault="009D3FAA" w:rsidP="006A3FD0">
            <w:pPr>
              <w:contextualSpacing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D2351">
              <w:rPr>
                <w:rFonts w:ascii="Calibri" w:hAnsi="Calibri"/>
                <w:b/>
                <w:sz w:val="20"/>
                <w:szCs w:val="20"/>
              </w:rPr>
              <w:t xml:space="preserve">Parametry techniczne </w:t>
            </w:r>
            <w:r w:rsidR="000E19A7">
              <w:rPr>
                <w:rFonts w:ascii="Calibri" w:hAnsi="Calibri"/>
                <w:b/>
                <w:sz w:val="20"/>
                <w:szCs w:val="20"/>
              </w:rPr>
              <w:t>oferowanego urządzenia</w:t>
            </w:r>
          </w:p>
        </w:tc>
      </w:tr>
      <w:tr w:rsidR="009D3FAA" w:rsidRPr="009D2351" w:rsidTr="00C8072F">
        <w:tc>
          <w:tcPr>
            <w:tcW w:w="4101" w:type="dxa"/>
            <w:shd w:val="clear" w:color="auto" w:fill="auto"/>
            <w:vAlign w:val="center"/>
          </w:tcPr>
          <w:p w:rsidR="009D3FAA" w:rsidRPr="009D2351" w:rsidRDefault="000E19A7" w:rsidP="006A3FD0">
            <w:pPr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Producent</w:t>
            </w:r>
            <w:r w:rsidR="006D5C82">
              <w:rPr>
                <w:rFonts w:ascii="Calibri" w:hAnsi="Calibri"/>
                <w:sz w:val="20"/>
                <w:szCs w:val="20"/>
              </w:rPr>
              <w:t>*</w:t>
            </w:r>
            <w:r w:rsidR="009D3FAA" w:rsidRPr="009D2351">
              <w:rPr>
                <w:rFonts w:ascii="Calibri" w:hAnsi="Calibri"/>
                <w:sz w:val="20"/>
                <w:szCs w:val="20"/>
              </w:rPr>
              <w:t>:</w:t>
            </w:r>
          </w:p>
        </w:tc>
        <w:tc>
          <w:tcPr>
            <w:tcW w:w="5652" w:type="dxa"/>
            <w:gridSpan w:val="2"/>
            <w:shd w:val="clear" w:color="auto" w:fill="auto"/>
          </w:tcPr>
          <w:p w:rsidR="009D3FAA" w:rsidRPr="009D2351" w:rsidRDefault="009D3FAA" w:rsidP="006A3FD0">
            <w:pPr>
              <w:contextualSpacing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9D3FAA" w:rsidRPr="009D2351" w:rsidTr="00C8072F">
        <w:tc>
          <w:tcPr>
            <w:tcW w:w="4101" w:type="dxa"/>
            <w:shd w:val="clear" w:color="auto" w:fill="auto"/>
            <w:vAlign w:val="center"/>
          </w:tcPr>
          <w:p w:rsidR="009D3FAA" w:rsidRPr="009D2351" w:rsidRDefault="000E19A7" w:rsidP="006A3FD0">
            <w:pPr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Marka</w:t>
            </w:r>
            <w:r w:rsidR="006D5C82">
              <w:rPr>
                <w:rFonts w:ascii="Calibri" w:hAnsi="Calibri"/>
                <w:sz w:val="20"/>
                <w:szCs w:val="20"/>
              </w:rPr>
              <w:t>*</w:t>
            </w:r>
            <w:r w:rsidR="009D3FAA" w:rsidRPr="009D2351">
              <w:rPr>
                <w:rFonts w:ascii="Calibri" w:hAnsi="Calibri"/>
                <w:sz w:val="20"/>
                <w:szCs w:val="20"/>
              </w:rPr>
              <w:t>:</w:t>
            </w:r>
          </w:p>
        </w:tc>
        <w:tc>
          <w:tcPr>
            <w:tcW w:w="5652" w:type="dxa"/>
            <w:gridSpan w:val="2"/>
            <w:shd w:val="clear" w:color="auto" w:fill="auto"/>
          </w:tcPr>
          <w:p w:rsidR="009D3FAA" w:rsidRPr="009D2351" w:rsidRDefault="009D3FAA" w:rsidP="006A3FD0">
            <w:pPr>
              <w:contextualSpacing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9D3FAA" w:rsidRPr="009D2351" w:rsidTr="00C8072F">
        <w:tc>
          <w:tcPr>
            <w:tcW w:w="4101" w:type="dxa"/>
            <w:shd w:val="clear" w:color="auto" w:fill="auto"/>
            <w:vAlign w:val="center"/>
          </w:tcPr>
          <w:p w:rsidR="009D3FAA" w:rsidRPr="009D2351" w:rsidRDefault="009D3FAA" w:rsidP="006A3FD0">
            <w:pPr>
              <w:contextualSpacing/>
              <w:rPr>
                <w:rFonts w:ascii="Calibri" w:hAnsi="Calibri"/>
                <w:sz w:val="20"/>
                <w:szCs w:val="20"/>
              </w:rPr>
            </w:pPr>
            <w:r w:rsidRPr="009D2351">
              <w:rPr>
                <w:rFonts w:ascii="Calibri" w:hAnsi="Calibri"/>
                <w:sz w:val="20"/>
                <w:szCs w:val="20"/>
              </w:rPr>
              <w:t>Typ urządzenia</w:t>
            </w:r>
            <w:r w:rsidR="00B13FCF">
              <w:rPr>
                <w:rFonts w:ascii="Calibri" w:hAnsi="Calibri"/>
                <w:sz w:val="20"/>
                <w:szCs w:val="20"/>
              </w:rPr>
              <w:t>/instalacji</w:t>
            </w:r>
            <w:r w:rsidR="006D5C82">
              <w:rPr>
                <w:rFonts w:ascii="Calibri" w:hAnsi="Calibri"/>
                <w:sz w:val="20"/>
                <w:szCs w:val="20"/>
              </w:rPr>
              <w:t>*</w:t>
            </w:r>
            <w:r w:rsidR="008B3BAA" w:rsidRPr="009D2351">
              <w:rPr>
                <w:rFonts w:ascii="Calibri" w:hAnsi="Calibri"/>
                <w:sz w:val="20"/>
                <w:szCs w:val="20"/>
              </w:rPr>
              <w:t>:</w:t>
            </w:r>
          </w:p>
        </w:tc>
        <w:tc>
          <w:tcPr>
            <w:tcW w:w="5652" w:type="dxa"/>
            <w:gridSpan w:val="2"/>
            <w:shd w:val="clear" w:color="auto" w:fill="auto"/>
          </w:tcPr>
          <w:p w:rsidR="009D3FAA" w:rsidRPr="009D2351" w:rsidRDefault="009D3FAA" w:rsidP="006A3FD0">
            <w:pPr>
              <w:contextualSpacing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9D3FAA" w:rsidRPr="009D2351" w:rsidTr="00C8072F">
        <w:tc>
          <w:tcPr>
            <w:tcW w:w="4101" w:type="dxa"/>
            <w:shd w:val="clear" w:color="auto" w:fill="auto"/>
            <w:vAlign w:val="center"/>
          </w:tcPr>
          <w:p w:rsidR="009D3FAA" w:rsidRPr="009D2351" w:rsidRDefault="009D3FAA" w:rsidP="006A3FD0">
            <w:pPr>
              <w:contextualSpacing/>
              <w:rPr>
                <w:rFonts w:ascii="Calibri" w:hAnsi="Calibri"/>
                <w:sz w:val="20"/>
                <w:szCs w:val="20"/>
              </w:rPr>
            </w:pPr>
            <w:r w:rsidRPr="009D2351">
              <w:rPr>
                <w:rFonts w:ascii="Calibri" w:hAnsi="Calibri"/>
                <w:sz w:val="20"/>
                <w:szCs w:val="20"/>
              </w:rPr>
              <w:t>Model</w:t>
            </w:r>
            <w:r w:rsidR="006D5C82">
              <w:rPr>
                <w:rFonts w:ascii="Calibri" w:hAnsi="Calibri"/>
                <w:sz w:val="20"/>
                <w:szCs w:val="20"/>
              </w:rPr>
              <w:t>*</w:t>
            </w:r>
            <w:r w:rsidRPr="009D2351">
              <w:rPr>
                <w:rFonts w:ascii="Calibri" w:hAnsi="Calibri"/>
                <w:sz w:val="20"/>
                <w:szCs w:val="20"/>
              </w:rPr>
              <w:t>:</w:t>
            </w:r>
          </w:p>
        </w:tc>
        <w:tc>
          <w:tcPr>
            <w:tcW w:w="5652" w:type="dxa"/>
            <w:gridSpan w:val="2"/>
            <w:shd w:val="clear" w:color="auto" w:fill="auto"/>
          </w:tcPr>
          <w:p w:rsidR="009D3FAA" w:rsidRPr="009D2351" w:rsidRDefault="009D3FAA" w:rsidP="006A3FD0">
            <w:pPr>
              <w:contextualSpacing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D5C82" w:rsidRPr="009D2351" w:rsidTr="00C8072F">
        <w:tc>
          <w:tcPr>
            <w:tcW w:w="4101" w:type="dxa"/>
            <w:shd w:val="clear" w:color="auto" w:fill="auto"/>
            <w:vAlign w:val="center"/>
          </w:tcPr>
          <w:p w:rsidR="00560F0F" w:rsidRDefault="006D5C82" w:rsidP="006A3FD0">
            <w:pPr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Obiekty referencyjne z </w:t>
            </w:r>
            <w:r w:rsidR="00F011E0">
              <w:rPr>
                <w:rFonts w:ascii="Calibri" w:hAnsi="Calibri"/>
                <w:sz w:val="20"/>
                <w:szCs w:val="20"/>
              </w:rPr>
              <w:t xml:space="preserve">oferowanym </w:t>
            </w:r>
            <w:r w:rsidR="00B13FCF">
              <w:rPr>
                <w:rFonts w:ascii="Calibri" w:hAnsi="Calibri"/>
                <w:sz w:val="20"/>
                <w:szCs w:val="20"/>
              </w:rPr>
              <w:t xml:space="preserve"> urządzeniem/instalacją</w:t>
            </w:r>
            <w:r w:rsidR="00A8644B">
              <w:rPr>
                <w:rFonts w:ascii="Calibri" w:hAnsi="Calibri"/>
                <w:sz w:val="20"/>
                <w:szCs w:val="20"/>
              </w:rPr>
              <w:t xml:space="preserve"> na oczyszczalni ścieków komunalnych</w:t>
            </w:r>
          </w:p>
          <w:p w:rsidR="006D5C82" w:rsidRPr="009D2351" w:rsidRDefault="00560F0F" w:rsidP="00A8644B">
            <w:pPr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(podać </w:t>
            </w:r>
            <w:r w:rsidR="00F011E0">
              <w:rPr>
                <w:rFonts w:ascii="Calibri" w:hAnsi="Calibri"/>
                <w:sz w:val="20"/>
                <w:szCs w:val="20"/>
              </w:rPr>
              <w:t xml:space="preserve">minimum </w:t>
            </w:r>
            <w:r w:rsidR="005147F6">
              <w:rPr>
                <w:rFonts w:ascii="Calibri" w:hAnsi="Calibri"/>
                <w:sz w:val="20"/>
                <w:szCs w:val="20"/>
              </w:rPr>
              <w:t>dwa</w:t>
            </w:r>
            <w:r>
              <w:rPr>
                <w:rFonts w:ascii="Calibri" w:hAnsi="Calibri"/>
                <w:sz w:val="20"/>
                <w:szCs w:val="20"/>
              </w:rPr>
              <w:t xml:space="preserve"> obiekty</w:t>
            </w:r>
            <w:r w:rsidR="00F011E0">
              <w:rPr>
                <w:rFonts w:ascii="Calibri" w:hAnsi="Calibri"/>
                <w:sz w:val="20"/>
                <w:szCs w:val="20"/>
              </w:rPr>
              <w:t xml:space="preserve"> ref</w:t>
            </w:r>
            <w:r w:rsidR="00B222E5">
              <w:rPr>
                <w:rFonts w:ascii="Calibri" w:hAnsi="Calibri"/>
                <w:sz w:val="20"/>
                <w:szCs w:val="20"/>
              </w:rPr>
              <w:t>.</w:t>
            </w:r>
            <w:r w:rsidR="00F011E0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  <w:r w:rsidR="00A8644B">
              <w:rPr>
                <w:rFonts w:ascii="Calibri" w:hAnsi="Calibri"/>
                <w:sz w:val="20"/>
                <w:szCs w:val="20"/>
              </w:rPr>
              <w:t>*</w:t>
            </w:r>
            <w:r w:rsidR="006D5C82">
              <w:rPr>
                <w:rFonts w:ascii="Calibri" w:hAnsi="Calibri"/>
                <w:sz w:val="20"/>
                <w:szCs w:val="20"/>
              </w:rPr>
              <w:t>*:</w:t>
            </w:r>
          </w:p>
        </w:tc>
        <w:tc>
          <w:tcPr>
            <w:tcW w:w="5652" w:type="dxa"/>
            <w:gridSpan w:val="2"/>
            <w:shd w:val="clear" w:color="auto" w:fill="auto"/>
          </w:tcPr>
          <w:p w:rsidR="006D5C82" w:rsidRPr="009D2351" w:rsidRDefault="006D5C82" w:rsidP="006A3FD0">
            <w:pPr>
              <w:contextualSpacing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9D3FAA" w:rsidRPr="009D2351" w:rsidTr="003A7387">
        <w:trPr>
          <w:trHeight w:val="624"/>
        </w:trPr>
        <w:tc>
          <w:tcPr>
            <w:tcW w:w="7348" w:type="dxa"/>
            <w:gridSpan w:val="2"/>
            <w:shd w:val="clear" w:color="auto" w:fill="E7E6E6"/>
            <w:vAlign w:val="center"/>
          </w:tcPr>
          <w:p w:rsidR="009D3FAA" w:rsidRPr="000E19A7" w:rsidRDefault="000E19A7" w:rsidP="006A3FD0">
            <w:pPr>
              <w:contextualSpacing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E19A7">
              <w:rPr>
                <w:rFonts w:ascii="Calibri" w:hAnsi="Calibri"/>
                <w:b/>
                <w:sz w:val="20"/>
                <w:szCs w:val="20"/>
              </w:rPr>
              <w:t>Wymagane minimalne parametry techniczne urządzenia</w:t>
            </w:r>
            <w:r w:rsidR="009D3FAA" w:rsidRPr="000E19A7">
              <w:rPr>
                <w:rFonts w:ascii="Calibri" w:hAnsi="Calibri"/>
                <w:b/>
                <w:sz w:val="20"/>
                <w:szCs w:val="20"/>
              </w:rPr>
              <w:t>:</w:t>
            </w:r>
          </w:p>
        </w:tc>
        <w:tc>
          <w:tcPr>
            <w:tcW w:w="2405" w:type="dxa"/>
            <w:shd w:val="clear" w:color="auto" w:fill="E7E6E6"/>
            <w:vAlign w:val="center"/>
          </w:tcPr>
          <w:p w:rsidR="009D3FAA" w:rsidRPr="000E19A7" w:rsidRDefault="000E19A7" w:rsidP="006A3FD0">
            <w:pPr>
              <w:contextualSpacing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E19A7">
              <w:rPr>
                <w:rFonts w:ascii="Calibri" w:hAnsi="Calibri"/>
                <w:b/>
                <w:sz w:val="20"/>
                <w:szCs w:val="20"/>
              </w:rPr>
              <w:t>Dane oferowanego urządzenia</w:t>
            </w:r>
            <w:r w:rsidR="006D5C82">
              <w:rPr>
                <w:rFonts w:ascii="Calibri" w:hAnsi="Calibri"/>
                <w:b/>
                <w:sz w:val="20"/>
                <w:szCs w:val="20"/>
              </w:rPr>
              <w:t>*</w:t>
            </w:r>
          </w:p>
        </w:tc>
      </w:tr>
      <w:tr w:rsidR="001269D7" w:rsidRPr="00C8072F" w:rsidTr="00A411EA">
        <w:tc>
          <w:tcPr>
            <w:tcW w:w="7348" w:type="dxa"/>
            <w:gridSpan w:val="2"/>
            <w:shd w:val="clear" w:color="auto" w:fill="auto"/>
            <w:vAlign w:val="center"/>
          </w:tcPr>
          <w:p w:rsidR="001269D7" w:rsidRPr="00401C1F" w:rsidRDefault="008F2068" w:rsidP="00B10CDC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 w:rsidR="00336598" w:rsidRPr="00401C1F">
              <w:rPr>
                <w:rFonts w:ascii="Calibri" w:eastAsia="Calibri" w:hAnsi="Calibri" w:cs="Calibri"/>
                <w:sz w:val="20"/>
                <w:szCs w:val="20"/>
              </w:rPr>
              <w:t xml:space="preserve">yposażenie w </w:t>
            </w:r>
            <w:r w:rsidR="00B10CDC" w:rsidRPr="00401C1F">
              <w:rPr>
                <w:rFonts w:ascii="Calibri" w:eastAsia="Calibri" w:hAnsi="Calibri" w:cs="Calibri"/>
                <w:sz w:val="20"/>
                <w:szCs w:val="20"/>
              </w:rPr>
              <w:t>mieszacz statyczny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1269D7" w:rsidRPr="00401C1F" w:rsidRDefault="008F2068" w:rsidP="0003439F">
            <w:pPr>
              <w:contextualSpacing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</w:t>
            </w:r>
            <w:r w:rsidR="00336598" w:rsidRPr="00401C1F">
              <w:rPr>
                <w:rFonts w:ascii="Calibri" w:hAnsi="Calibri" w:cs="Calibri"/>
                <w:sz w:val="20"/>
                <w:szCs w:val="20"/>
              </w:rPr>
              <w:t>ak/nie</w:t>
            </w:r>
          </w:p>
        </w:tc>
      </w:tr>
      <w:tr w:rsidR="008F2068" w:rsidRPr="00C8072F" w:rsidTr="008F2068">
        <w:tc>
          <w:tcPr>
            <w:tcW w:w="7348" w:type="dxa"/>
            <w:gridSpan w:val="2"/>
            <w:shd w:val="clear" w:color="auto" w:fill="auto"/>
            <w:vAlign w:val="center"/>
          </w:tcPr>
          <w:p w:rsidR="008F2068" w:rsidRPr="00401C1F" w:rsidRDefault="008F2068" w:rsidP="000E2F73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stacja wyposażona w zbiornik przygotowujący roztwór polielektro</w:t>
            </w:r>
            <w:r w:rsidR="0003439F">
              <w:rPr>
                <w:rFonts w:ascii="Calibri" w:hAnsi="Calibri" w:cs="Calibri"/>
                <w:sz w:val="20"/>
                <w:szCs w:val="20"/>
              </w:rPr>
              <w:t>litu o poj. min. 1 m</w:t>
            </w:r>
            <w:r w:rsidR="0003439F" w:rsidRPr="003A7387">
              <w:rPr>
                <w:rFonts w:ascii="Calibri" w:hAnsi="Calibri" w:cs="Calibri"/>
                <w:sz w:val="20"/>
                <w:szCs w:val="20"/>
                <w:vertAlign w:val="superscript"/>
              </w:rPr>
              <w:t>3</w:t>
            </w:r>
            <w:r w:rsidR="0003439F">
              <w:rPr>
                <w:rFonts w:ascii="Calibri" w:hAnsi="Calibri" w:cs="Calibri"/>
                <w:sz w:val="20"/>
                <w:szCs w:val="20"/>
              </w:rPr>
              <w:t xml:space="preserve">. Zbiornik </w:t>
            </w:r>
            <w:r>
              <w:rPr>
                <w:rFonts w:ascii="Calibri" w:hAnsi="Calibri" w:cs="Calibri"/>
                <w:sz w:val="20"/>
                <w:szCs w:val="20"/>
              </w:rPr>
              <w:t>wykonany z stali nierdzewnej min. AISI 304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8F2068" w:rsidRDefault="008F2068" w:rsidP="0003439F">
            <w:pPr>
              <w:jc w:val="center"/>
            </w:pPr>
            <w:r w:rsidRPr="00845837">
              <w:rPr>
                <w:rFonts w:ascii="Calibri" w:hAnsi="Calibri" w:cs="Calibri"/>
                <w:sz w:val="20"/>
                <w:szCs w:val="20"/>
              </w:rPr>
              <w:t>tak/nie</w:t>
            </w:r>
          </w:p>
        </w:tc>
      </w:tr>
      <w:tr w:rsidR="008F2068" w:rsidRPr="00C8072F" w:rsidTr="008F2068">
        <w:tc>
          <w:tcPr>
            <w:tcW w:w="7348" w:type="dxa"/>
            <w:gridSpan w:val="2"/>
            <w:shd w:val="clear" w:color="auto" w:fill="auto"/>
            <w:vAlign w:val="center"/>
          </w:tcPr>
          <w:p w:rsidR="008F2068" w:rsidRDefault="008F2068" w:rsidP="008F2068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stacja wyposażona w zbiornik magazynowy gotowego roztworu polielektrolitu o poj. min. 1 m</w:t>
            </w:r>
            <w:r w:rsidRPr="003A7387">
              <w:rPr>
                <w:rFonts w:ascii="Calibri" w:hAnsi="Calibri" w:cs="Calibri"/>
                <w:sz w:val="20"/>
                <w:szCs w:val="20"/>
                <w:vertAlign w:val="superscript"/>
              </w:rPr>
              <w:t>3</w:t>
            </w:r>
            <w:r>
              <w:rPr>
                <w:rFonts w:ascii="Calibri" w:hAnsi="Calibri" w:cs="Calibri"/>
                <w:sz w:val="20"/>
                <w:szCs w:val="20"/>
              </w:rPr>
              <w:t>. Zbiornik wykonany z stali nierdzewnej min. AISI 304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8F2068" w:rsidRDefault="008F2068" w:rsidP="0003439F">
            <w:pPr>
              <w:jc w:val="center"/>
            </w:pPr>
            <w:r w:rsidRPr="00845837">
              <w:rPr>
                <w:rFonts w:ascii="Calibri" w:hAnsi="Calibri" w:cs="Calibri"/>
                <w:sz w:val="20"/>
                <w:szCs w:val="20"/>
              </w:rPr>
              <w:t>tak/nie</w:t>
            </w:r>
          </w:p>
        </w:tc>
      </w:tr>
      <w:tr w:rsidR="008F2068" w:rsidRPr="00C8072F" w:rsidTr="00A411EA">
        <w:tc>
          <w:tcPr>
            <w:tcW w:w="7348" w:type="dxa"/>
            <w:gridSpan w:val="2"/>
            <w:shd w:val="clear" w:color="auto" w:fill="auto"/>
            <w:vAlign w:val="center"/>
          </w:tcPr>
          <w:p w:rsidR="008F2068" w:rsidRDefault="008F2068" w:rsidP="008F2068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możliwość przygotowania roztworu polimeru z proszku i z emulsji.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8F2068" w:rsidRPr="00401C1F" w:rsidRDefault="008F2068" w:rsidP="0003439F">
            <w:pPr>
              <w:contextualSpacing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45837">
              <w:rPr>
                <w:rFonts w:ascii="Calibri" w:hAnsi="Calibri" w:cs="Calibri"/>
                <w:sz w:val="20"/>
                <w:szCs w:val="20"/>
              </w:rPr>
              <w:t>tak/nie</w:t>
            </w:r>
          </w:p>
        </w:tc>
      </w:tr>
      <w:tr w:rsidR="00883E63" w:rsidRPr="00C8072F" w:rsidTr="00A411EA">
        <w:tc>
          <w:tcPr>
            <w:tcW w:w="7348" w:type="dxa"/>
            <w:gridSpan w:val="2"/>
            <w:shd w:val="clear" w:color="auto" w:fill="auto"/>
            <w:vAlign w:val="center"/>
          </w:tcPr>
          <w:p w:rsidR="00883E63" w:rsidRPr="00401C1F" w:rsidRDefault="00F97779" w:rsidP="00F97779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  <w:r w:rsidR="00B10CDC" w:rsidRPr="00F97779">
              <w:rPr>
                <w:rFonts w:ascii="Calibri" w:hAnsi="Calibri" w:cs="Calibri"/>
                <w:sz w:val="20"/>
                <w:szCs w:val="20"/>
              </w:rPr>
              <w:t>ompa polimeru z falownikiem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883E63" w:rsidRPr="00401C1F" w:rsidRDefault="008F2068" w:rsidP="0003439F">
            <w:pPr>
              <w:contextualSpacing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</w:t>
            </w:r>
            <w:r w:rsidRPr="00401C1F">
              <w:rPr>
                <w:rFonts w:ascii="Calibri" w:hAnsi="Calibri" w:cs="Calibri"/>
                <w:sz w:val="20"/>
                <w:szCs w:val="20"/>
              </w:rPr>
              <w:t>ak/nie</w:t>
            </w:r>
          </w:p>
        </w:tc>
      </w:tr>
      <w:tr w:rsidR="006474F9" w:rsidRPr="00C8072F" w:rsidTr="00A411EA">
        <w:tc>
          <w:tcPr>
            <w:tcW w:w="7348" w:type="dxa"/>
            <w:gridSpan w:val="2"/>
            <w:shd w:val="clear" w:color="auto" w:fill="auto"/>
            <w:vAlign w:val="center"/>
          </w:tcPr>
          <w:p w:rsidR="006474F9" w:rsidRPr="00401C1F" w:rsidRDefault="008F2068" w:rsidP="00556119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  <w:r w:rsidR="00B10CDC" w:rsidRPr="00401C1F">
              <w:rPr>
                <w:rFonts w:ascii="Calibri" w:hAnsi="Calibri" w:cs="Calibri"/>
                <w:sz w:val="20"/>
                <w:szCs w:val="20"/>
              </w:rPr>
              <w:t xml:space="preserve">ydajność </w:t>
            </w:r>
            <w:proofErr w:type="spellStart"/>
            <w:r w:rsidR="00B10CDC" w:rsidRPr="00401C1F">
              <w:rPr>
                <w:rFonts w:ascii="Calibri" w:hAnsi="Calibri" w:cs="Calibri"/>
                <w:sz w:val="20"/>
                <w:szCs w:val="20"/>
              </w:rPr>
              <w:t>Qmax</w:t>
            </w:r>
            <w:proofErr w:type="spellEnd"/>
            <w:r w:rsidR="00B10CDC" w:rsidRPr="00401C1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AD6B4B">
              <w:rPr>
                <w:rFonts w:ascii="Calibri" w:hAnsi="Calibri" w:cs="Calibri"/>
                <w:sz w:val="20"/>
                <w:szCs w:val="20"/>
              </w:rPr>
              <w:t>min.</w:t>
            </w:r>
            <w:r w:rsidR="00556119">
              <w:rPr>
                <w:rFonts w:ascii="Calibri" w:hAnsi="Calibri" w:cs="Calibri"/>
                <w:sz w:val="20"/>
                <w:szCs w:val="20"/>
              </w:rPr>
              <w:t>12,0</w:t>
            </w:r>
            <w:r w:rsidR="00B10CDC" w:rsidRPr="00401C1F">
              <w:rPr>
                <w:rFonts w:ascii="Calibri" w:hAnsi="Calibri" w:cs="Calibri"/>
                <w:sz w:val="20"/>
                <w:szCs w:val="20"/>
              </w:rPr>
              <w:t>m</w:t>
            </w:r>
            <w:r w:rsidR="00B10CDC" w:rsidRPr="003A7387">
              <w:rPr>
                <w:rFonts w:ascii="Calibri" w:hAnsi="Calibri" w:cs="Calibri"/>
                <w:sz w:val="20"/>
                <w:szCs w:val="20"/>
                <w:vertAlign w:val="superscript"/>
              </w:rPr>
              <w:t>3</w:t>
            </w:r>
            <w:r w:rsidR="00B10CDC" w:rsidRPr="00401C1F">
              <w:rPr>
                <w:rFonts w:ascii="Calibri" w:hAnsi="Calibri" w:cs="Calibri"/>
                <w:sz w:val="20"/>
                <w:szCs w:val="20"/>
              </w:rPr>
              <w:t>/h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474F9" w:rsidRPr="00401C1F" w:rsidRDefault="0003439F" w:rsidP="0003439F">
            <w:pPr>
              <w:contextualSpacing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……......</w:t>
            </w:r>
            <w:r w:rsidR="00B10CDC" w:rsidRPr="00401C1F">
              <w:rPr>
                <w:rFonts w:ascii="Calibri" w:hAnsi="Calibri" w:cs="Calibri"/>
                <w:sz w:val="20"/>
                <w:szCs w:val="20"/>
              </w:rPr>
              <w:t>……….m3/h</w:t>
            </w:r>
          </w:p>
        </w:tc>
      </w:tr>
      <w:tr w:rsidR="00B10CDC" w:rsidRPr="00C8072F" w:rsidTr="00A411EA">
        <w:tc>
          <w:tcPr>
            <w:tcW w:w="7348" w:type="dxa"/>
            <w:gridSpan w:val="2"/>
            <w:shd w:val="clear" w:color="auto" w:fill="auto"/>
            <w:vAlign w:val="center"/>
          </w:tcPr>
          <w:p w:rsidR="00B10CDC" w:rsidRPr="00401C1F" w:rsidRDefault="008F2068" w:rsidP="00556119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="00B10CDC" w:rsidRPr="00401C1F">
              <w:rPr>
                <w:rFonts w:ascii="Calibri" w:hAnsi="Calibri" w:cs="Calibri"/>
                <w:sz w:val="20"/>
                <w:szCs w:val="20"/>
              </w:rPr>
              <w:t xml:space="preserve">iśnienie różnicowe dla </w:t>
            </w:r>
            <w:proofErr w:type="spellStart"/>
            <w:r w:rsidR="00B10CDC" w:rsidRPr="00401C1F">
              <w:rPr>
                <w:rFonts w:ascii="Calibri" w:hAnsi="Calibri" w:cs="Calibri"/>
                <w:sz w:val="20"/>
                <w:szCs w:val="20"/>
              </w:rPr>
              <w:t>Qmax</w:t>
            </w:r>
            <w:proofErr w:type="spellEnd"/>
            <w:r w:rsidR="00B10CDC" w:rsidRPr="00401C1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03439F">
              <w:rPr>
                <w:rFonts w:ascii="Calibri" w:hAnsi="Calibri" w:cs="Calibri"/>
                <w:sz w:val="20"/>
                <w:szCs w:val="20"/>
              </w:rPr>
              <w:t xml:space="preserve">min. </w:t>
            </w:r>
            <w:r w:rsidR="00556119">
              <w:rPr>
                <w:rFonts w:ascii="Calibri" w:hAnsi="Calibri" w:cs="Calibri"/>
                <w:sz w:val="20"/>
                <w:szCs w:val="20"/>
              </w:rPr>
              <w:t>3</w:t>
            </w:r>
            <w:r w:rsidR="00B10CDC" w:rsidRPr="00401C1F">
              <w:rPr>
                <w:rFonts w:ascii="Calibri" w:hAnsi="Calibri" w:cs="Calibri"/>
                <w:sz w:val="20"/>
                <w:szCs w:val="20"/>
              </w:rPr>
              <w:t>,9 bar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B10CDC" w:rsidRPr="00401C1F" w:rsidRDefault="00B10CDC" w:rsidP="0003439F">
            <w:pPr>
              <w:contextualSpacing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01C1F">
              <w:rPr>
                <w:rFonts w:ascii="Calibri" w:hAnsi="Calibri" w:cs="Calibri"/>
                <w:sz w:val="20"/>
                <w:szCs w:val="20"/>
              </w:rPr>
              <w:t>……</w:t>
            </w:r>
            <w:r w:rsidR="0003439F">
              <w:rPr>
                <w:rFonts w:ascii="Calibri" w:hAnsi="Calibri" w:cs="Calibri"/>
                <w:sz w:val="20"/>
                <w:szCs w:val="20"/>
              </w:rPr>
              <w:t>……………</w:t>
            </w:r>
            <w:r w:rsidRPr="00401C1F">
              <w:rPr>
                <w:rFonts w:ascii="Calibri" w:hAnsi="Calibri" w:cs="Calibri"/>
                <w:sz w:val="20"/>
                <w:szCs w:val="20"/>
              </w:rPr>
              <w:t>….bar</w:t>
            </w:r>
          </w:p>
        </w:tc>
      </w:tr>
      <w:tr w:rsidR="00B10CDC" w:rsidRPr="00C8072F" w:rsidTr="00A411EA">
        <w:tc>
          <w:tcPr>
            <w:tcW w:w="7348" w:type="dxa"/>
            <w:gridSpan w:val="2"/>
            <w:shd w:val="clear" w:color="auto" w:fill="auto"/>
            <w:vAlign w:val="center"/>
          </w:tcPr>
          <w:p w:rsidR="00B10CDC" w:rsidRPr="00401C1F" w:rsidRDefault="008F2068" w:rsidP="00336598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="00B10CDC" w:rsidRPr="00401C1F">
              <w:rPr>
                <w:rFonts w:ascii="Calibri" w:hAnsi="Calibri" w:cs="Calibri"/>
                <w:sz w:val="20"/>
                <w:szCs w:val="20"/>
              </w:rPr>
              <w:t xml:space="preserve">iśnienie na króćcu ssawnym dla </w:t>
            </w:r>
            <w:proofErr w:type="spellStart"/>
            <w:r w:rsidR="00B10CDC" w:rsidRPr="00401C1F">
              <w:rPr>
                <w:rFonts w:ascii="Calibri" w:hAnsi="Calibri" w:cs="Calibri"/>
                <w:sz w:val="20"/>
                <w:szCs w:val="20"/>
              </w:rPr>
              <w:t>Qmax</w:t>
            </w:r>
            <w:proofErr w:type="spellEnd"/>
            <w:r w:rsidR="00B10CDC" w:rsidRPr="00401C1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03439F">
              <w:rPr>
                <w:rFonts w:ascii="Calibri" w:hAnsi="Calibri" w:cs="Calibri"/>
                <w:sz w:val="20"/>
                <w:szCs w:val="20"/>
              </w:rPr>
              <w:t xml:space="preserve">min. </w:t>
            </w:r>
            <w:r w:rsidR="00B10CDC" w:rsidRPr="00401C1F">
              <w:rPr>
                <w:rFonts w:ascii="Calibri" w:hAnsi="Calibri" w:cs="Calibri"/>
                <w:sz w:val="20"/>
                <w:szCs w:val="20"/>
              </w:rPr>
              <w:t>0,1bar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B10CDC" w:rsidRPr="00401C1F" w:rsidRDefault="00B10CDC" w:rsidP="0003439F">
            <w:pPr>
              <w:contextualSpacing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01C1F">
              <w:rPr>
                <w:rFonts w:ascii="Calibri" w:hAnsi="Calibri" w:cs="Calibri"/>
                <w:sz w:val="20"/>
                <w:szCs w:val="20"/>
              </w:rPr>
              <w:t>…</w:t>
            </w:r>
            <w:r w:rsidR="0003439F">
              <w:rPr>
                <w:rFonts w:ascii="Calibri" w:hAnsi="Calibri" w:cs="Calibri"/>
                <w:sz w:val="20"/>
                <w:szCs w:val="20"/>
              </w:rPr>
              <w:t>……………</w:t>
            </w:r>
            <w:r w:rsidRPr="00401C1F">
              <w:rPr>
                <w:rFonts w:ascii="Calibri" w:hAnsi="Calibri" w:cs="Calibri"/>
                <w:sz w:val="20"/>
                <w:szCs w:val="20"/>
              </w:rPr>
              <w:t>…….bar</w:t>
            </w:r>
          </w:p>
        </w:tc>
      </w:tr>
      <w:tr w:rsidR="00883E63" w:rsidRPr="00C8072F" w:rsidTr="00A411EA">
        <w:tc>
          <w:tcPr>
            <w:tcW w:w="7348" w:type="dxa"/>
            <w:gridSpan w:val="2"/>
            <w:shd w:val="clear" w:color="auto" w:fill="auto"/>
            <w:vAlign w:val="center"/>
          </w:tcPr>
          <w:p w:rsidR="00883E63" w:rsidRPr="00401C1F" w:rsidRDefault="008F2068" w:rsidP="0055611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="00B10CDC" w:rsidRPr="00401C1F">
              <w:rPr>
                <w:rFonts w:ascii="Calibri" w:hAnsi="Calibri" w:cs="Calibri"/>
                <w:sz w:val="20"/>
                <w:szCs w:val="20"/>
              </w:rPr>
              <w:t xml:space="preserve">iśnienie na króćcu wyporowym dla </w:t>
            </w:r>
            <w:proofErr w:type="spellStart"/>
            <w:r w:rsidR="00B10CDC" w:rsidRPr="00401C1F">
              <w:rPr>
                <w:rFonts w:ascii="Calibri" w:hAnsi="Calibri" w:cs="Calibri"/>
                <w:sz w:val="20"/>
                <w:szCs w:val="20"/>
              </w:rPr>
              <w:t>Qmax</w:t>
            </w:r>
            <w:proofErr w:type="spellEnd"/>
            <w:r w:rsidR="00B10CDC" w:rsidRPr="00401C1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03439F">
              <w:rPr>
                <w:rFonts w:ascii="Calibri" w:hAnsi="Calibri" w:cs="Calibri"/>
                <w:sz w:val="20"/>
                <w:szCs w:val="20"/>
              </w:rPr>
              <w:t xml:space="preserve">min. </w:t>
            </w:r>
            <w:r w:rsidR="00556119">
              <w:rPr>
                <w:rFonts w:ascii="Calibri" w:hAnsi="Calibri" w:cs="Calibri"/>
                <w:sz w:val="20"/>
                <w:szCs w:val="20"/>
              </w:rPr>
              <w:t>4</w:t>
            </w:r>
            <w:r w:rsidR="00B10CDC" w:rsidRPr="00401C1F">
              <w:rPr>
                <w:rFonts w:ascii="Calibri" w:hAnsi="Calibri" w:cs="Calibri"/>
                <w:sz w:val="20"/>
                <w:szCs w:val="20"/>
              </w:rPr>
              <w:t>bar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883E63" w:rsidRPr="00401C1F" w:rsidRDefault="00B10CDC" w:rsidP="0003439F">
            <w:pPr>
              <w:contextualSpacing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01C1F">
              <w:rPr>
                <w:rFonts w:ascii="Calibri" w:hAnsi="Calibri" w:cs="Calibri"/>
                <w:sz w:val="20"/>
                <w:szCs w:val="20"/>
              </w:rPr>
              <w:t>……</w:t>
            </w:r>
            <w:r w:rsidR="0003439F">
              <w:rPr>
                <w:rFonts w:ascii="Calibri" w:hAnsi="Calibri" w:cs="Calibri"/>
                <w:sz w:val="20"/>
                <w:szCs w:val="20"/>
              </w:rPr>
              <w:t>……………</w:t>
            </w:r>
            <w:r w:rsidRPr="00401C1F">
              <w:rPr>
                <w:rFonts w:ascii="Calibri" w:hAnsi="Calibri" w:cs="Calibri"/>
                <w:sz w:val="20"/>
                <w:szCs w:val="20"/>
              </w:rPr>
              <w:t>….bar</w:t>
            </w:r>
          </w:p>
        </w:tc>
      </w:tr>
      <w:tr w:rsidR="00883E63" w:rsidRPr="00C8072F" w:rsidTr="00A411EA">
        <w:tc>
          <w:tcPr>
            <w:tcW w:w="7348" w:type="dxa"/>
            <w:gridSpan w:val="2"/>
            <w:shd w:val="clear" w:color="auto" w:fill="auto"/>
            <w:vAlign w:val="center"/>
          </w:tcPr>
          <w:p w:rsidR="00883E63" w:rsidRPr="00401C1F" w:rsidRDefault="008F2068" w:rsidP="00556119">
            <w:pPr>
              <w:rPr>
                <w:rFonts w:ascii="Calibri" w:eastAsia="Andale Sans U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  <w:r w:rsidR="00556119">
              <w:rPr>
                <w:rFonts w:ascii="Calibri" w:hAnsi="Calibri" w:cs="Calibri"/>
                <w:sz w:val="20"/>
                <w:szCs w:val="20"/>
              </w:rPr>
              <w:t xml:space="preserve">rędkość obrotowa dla </w:t>
            </w:r>
            <w:proofErr w:type="spellStart"/>
            <w:r w:rsidR="00556119">
              <w:rPr>
                <w:rFonts w:ascii="Calibri" w:hAnsi="Calibri" w:cs="Calibri"/>
                <w:sz w:val="20"/>
                <w:szCs w:val="20"/>
              </w:rPr>
              <w:t>Qmax</w:t>
            </w:r>
            <w:proofErr w:type="spellEnd"/>
            <w:r w:rsidR="0055611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AD6B4B">
              <w:rPr>
                <w:rFonts w:ascii="Calibri" w:hAnsi="Calibri" w:cs="Calibri"/>
                <w:sz w:val="20"/>
                <w:szCs w:val="20"/>
              </w:rPr>
              <w:t>max</w:t>
            </w:r>
            <w:r w:rsidR="0003439F">
              <w:rPr>
                <w:rFonts w:ascii="Calibri" w:hAnsi="Calibri" w:cs="Calibri"/>
                <w:sz w:val="20"/>
                <w:szCs w:val="20"/>
              </w:rPr>
              <w:t>.</w:t>
            </w:r>
            <w:r w:rsidR="00AD6B4B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556119">
              <w:rPr>
                <w:rFonts w:ascii="Calibri" w:hAnsi="Calibri" w:cs="Calibri"/>
                <w:sz w:val="20"/>
                <w:szCs w:val="20"/>
              </w:rPr>
              <w:t>510</w:t>
            </w:r>
            <w:r w:rsidR="00B10CDC" w:rsidRPr="00401C1F">
              <w:rPr>
                <w:rFonts w:ascii="Calibri" w:hAnsi="Calibri" w:cs="Calibri"/>
                <w:sz w:val="20"/>
                <w:szCs w:val="20"/>
              </w:rPr>
              <w:t xml:space="preserve"> obr/min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883E63" w:rsidRPr="00401C1F" w:rsidRDefault="00B10CDC" w:rsidP="0003439F">
            <w:pPr>
              <w:contextualSpacing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01C1F">
              <w:rPr>
                <w:rFonts w:ascii="Calibri" w:hAnsi="Calibri" w:cs="Calibri"/>
                <w:sz w:val="20"/>
                <w:szCs w:val="20"/>
              </w:rPr>
              <w:t>…</w:t>
            </w:r>
            <w:r w:rsidR="0003439F">
              <w:rPr>
                <w:rFonts w:ascii="Calibri" w:hAnsi="Calibri" w:cs="Calibri"/>
                <w:sz w:val="20"/>
                <w:szCs w:val="20"/>
              </w:rPr>
              <w:t>……</w:t>
            </w:r>
            <w:r w:rsidRPr="00401C1F">
              <w:rPr>
                <w:rFonts w:ascii="Calibri" w:hAnsi="Calibri" w:cs="Calibri"/>
                <w:sz w:val="20"/>
                <w:szCs w:val="20"/>
              </w:rPr>
              <w:t>…….obr/min</w:t>
            </w:r>
          </w:p>
        </w:tc>
      </w:tr>
      <w:tr w:rsidR="00883E63" w:rsidRPr="00C8072F" w:rsidTr="00A411EA">
        <w:tc>
          <w:tcPr>
            <w:tcW w:w="7348" w:type="dxa"/>
            <w:gridSpan w:val="2"/>
            <w:shd w:val="clear" w:color="auto" w:fill="auto"/>
            <w:vAlign w:val="center"/>
          </w:tcPr>
          <w:p w:rsidR="00883E63" w:rsidRPr="00401C1F" w:rsidRDefault="008F2068" w:rsidP="00556119">
            <w:pPr>
              <w:rPr>
                <w:rFonts w:ascii="Calibri" w:eastAsia="Andale Sans U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c</w:t>
            </w:r>
            <w:r w:rsidR="00B10CDC" w:rsidRPr="00401C1F">
              <w:rPr>
                <w:rFonts w:ascii="Calibri" w:hAnsi="Calibri" w:cs="Calibri"/>
                <w:bCs/>
                <w:sz w:val="20"/>
                <w:szCs w:val="20"/>
              </w:rPr>
              <w:t xml:space="preserve">zęstotliwość dla </w:t>
            </w:r>
            <w:proofErr w:type="spellStart"/>
            <w:r w:rsidR="00B10CDC" w:rsidRPr="00401C1F">
              <w:rPr>
                <w:rFonts w:ascii="Calibri" w:hAnsi="Calibri" w:cs="Calibri"/>
                <w:bCs/>
                <w:sz w:val="20"/>
                <w:szCs w:val="20"/>
              </w:rPr>
              <w:t>Qmax</w:t>
            </w:r>
            <w:proofErr w:type="spellEnd"/>
            <w:r w:rsidR="00AD6B4B">
              <w:rPr>
                <w:rFonts w:ascii="Calibri" w:hAnsi="Calibri" w:cs="Calibri"/>
                <w:bCs/>
                <w:sz w:val="20"/>
                <w:szCs w:val="20"/>
              </w:rPr>
              <w:t xml:space="preserve"> max. </w:t>
            </w:r>
            <w:r w:rsidR="00B10CDC" w:rsidRPr="00401C1F">
              <w:rPr>
                <w:rFonts w:ascii="Calibri" w:hAnsi="Calibri" w:cs="Calibri"/>
                <w:bCs/>
                <w:sz w:val="20"/>
                <w:szCs w:val="20"/>
              </w:rPr>
              <w:t>7</w:t>
            </w:r>
            <w:r w:rsidR="00556119">
              <w:rPr>
                <w:rFonts w:ascii="Calibri" w:hAnsi="Calibri" w:cs="Calibri"/>
                <w:bCs/>
                <w:sz w:val="20"/>
                <w:szCs w:val="20"/>
              </w:rPr>
              <w:t>5</w:t>
            </w:r>
            <w:r w:rsidR="00B10CDC" w:rsidRPr="00401C1F">
              <w:rPr>
                <w:rFonts w:ascii="Calibri" w:hAnsi="Calibri" w:cs="Calibri"/>
                <w:bCs/>
                <w:sz w:val="20"/>
                <w:szCs w:val="20"/>
              </w:rPr>
              <w:t xml:space="preserve"> </w:t>
            </w:r>
            <w:proofErr w:type="spellStart"/>
            <w:r w:rsidR="00B10CDC" w:rsidRPr="00401C1F">
              <w:rPr>
                <w:rFonts w:ascii="Calibri" w:hAnsi="Calibri" w:cs="Calibri"/>
                <w:bCs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2405" w:type="dxa"/>
            <w:shd w:val="clear" w:color="auto" w:fill="auto"/>
            <w:vAlign w:val="center"/>
          </w:tcPr>
          <w:p w:rsidR="00883E63" w:rsidRPr="00401C1F" w:rsidRDefault="0003439F" w:rsidP="0003439F">
            <w:pPr>
              <w:contextualSpacing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…………….</w:t>
            </w:r>
            <w:r w:rsidR="00B10CDC" w:rsidRPr="00401C1F">
              <w:rPr>
                <w:rFonts w:ascii="Calibri" w:hAnsi="Calibri" w:cs="Calibri"/>
                <w:sz w:val="20"/>
                <w:szCs w:val="20"/>
              </w:rPr>
              <w:t>……….</w:t>
            </w:r>
            <w:proofErr w:type="spellStart"/>
            <w:r w:rsidR="00B10CDC" w:rsidRPr="00401C1F">
              <w:rPr>
                <w:rFonts w:ascii="Calibri" w:hAnsi="Calibri" w:cs="Calibri"/>
                <w:sz w:val="20"/>
                <w:szCs w:val="20"/>
              </w:rPr>
              <w:t>Hz</w:t>
            </w:r>
            <w:proofErr w:type="spellEnd"/>
          </w:p>
        </w:tc>
      </w:tr>
      <w:tr w:rsidR="00883E63" w:rsidRPr="00C8072F" w:rsidTr="00A411EA">
        <w:tc>
          <w:tcPr>
            <w:tcW w:w="7348" w:type="dxa"/>
            <w:gridSpan w:val="2"/>
            <w:shd w:val="clear" w:color="auto" w:fill="auto"/>
            <w:vAlign w:val="center"/>
          </w:tcPr>
          <w:p w:rsidR="00883E63" w:rsidRPr="00401C1F" w:rsidRDefault="008F2068" w:rsidP="00556119">
            <w:pPr>
              <w:rPr>
                <w:rFonts w:ascii="Calibri" w:eastAsia="Andale Sans U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z</w:t>
            </w:r>
            <w:r w:rsidR="00B10CDC" w:rsidRPr="00401C1F">
              <w:rPr>
                <w:rFonts w:ascii="Calibri" w:hAnsi="Calibri" w:cs="Calibri"/>
                <w:bCs/>
                <w:sz w:val="20"/>
                <w:szCs w:val="20"/>
              </w:rPr>
              <w:t xml:space="preserve">apotrzebowanie mocy na wale dla </w:t>
            </w:r>
            <w:proofErr w:type="spellStart"/>
            <w:r w:rsidR="00B10CDC" w:rsidRPr="00401C1F">
              <w:rPr>
                <w:rFonts w:ascii="Calibri" w:hAnsi="Calibri" w:cs="Calibri"/>
                <w:bCs/>
                <w:sz w:val="20"/>
                <w:szCs w:val="20"/>
              </w:rPr>
              <w:t>Qmax</w:t>
            </w:r>
            <w:proofErr w:type="spellEnd"/>
            <w:r w:rsidR="00B10CDC" w:rsidRPr="00401C1F">
              <w:rPr>
                <w:rFonts w:ascii="Calibri" w:hAnsi="Calibri" w:cs="Calibri"/>
                <w:bCs/>
                <w:sz w:val="20"/>
                <w:szCs w:val="20"/>
              </w:rPr>
              <w:t xml:space="preserve"> </w:t>
            </w:r>
            <w:r w:rsidR="00AD6B4B">
              <w:rPr>
                <w:rFonts w:ascii="Calibri" w:hAnsi="Calibri" w:cs="Calibri"/>
                <w:bCs/>
                <w:sz w:val="20"/>
                <w:szCs w:val="20"/>
              </w:rPr>
              <w:t>max</w:t>
            </w:r>
            <w:r w:rsidR="0003439F">
              <w:rPr>
                <w:rFonts w:ascii="Calibri" w:hAnsi="Calibri" w:cs="Calibri"/>
                <w:bCs/>
                <w:sz w:val="20"/>
                <w:szCs w:val="20"/>
              </w:rPr>
              <w:t>.</w:t>
            </w:r>
            <w:r w:rsidR="00AD6B4B">
              <w:rPr>
                <w:rFonts w:ascii="Calibri" w:hAnsi="Calibri" w:cs="Calibri"/>
                <w:bCs/>
                <w:sz w:val="20"/>
                <w:szCs w:val="20"/>
              </w:rPr>
              <w:t xml:space="preserve"> </w:t>
            </w:r>
            <w:r w:rsidR="00556119">
              <w:rPr>
                <w:rFonts w:ascii="Calibri" w:hAnsi="Calibri" w:cs="Calibri"/>
                <w:bCs/>
                <w:sz w:val="20"/>
                <w:szCs w:val="20"/>
              </w:rPr>
              <w:t>4,0</w:t>
            </w:r>
            <w:r w:rsidR="00B10CDC" w:rsidRPr="00401C1F">
              <w:rPr>
                <w:rFonts w:ascii="Calibri" w:hAnsi="Calibri" w:cs="Calibri"/>
                <w:bCs/>
                <w:sz w:val="20"/>
                <w:szCs w:val="20"/>
              </w:rPr>
              <w:t xml:space="preserve"> kW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883E63" w:rsidRPr="00401C1F" w:rsidRDefault="00B10CDC" w:rsidP="0003439F">
            <w:pPr>
              <w:contextualSpacing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01C1F">
              <w:rPr>
                <w:rFonts w:ascii="Calibri" w:hAnsi="Calibri" w:cs="Calibri"/>
                <w:sz w:val="20"/>
                <w:szCs w:val="20"/>
              </w:rPr>
              <w:t>…</w:t>
            </w:r>
            <w:r w:rsidR="0003439F">
              <w:rPr>
                <w:rFonts w:ascii="Calibri" w:hAnsi="Calibri" w:cs="Calibri"/>
                <w:sz w:val="20"/>
                <w:szCs w:val="20"/>
              </w:rPr>
              <w:t>……………</w:t>
            </w:r>
            <w:r w:rsidRPr="00401C1F">
              <w:rPr>
                <w:rFonts w:ascii="Calibri" w:hAnsi="Calibri" w:cs="Calibri"/>
                <w:sz w:val="20"/>
                <w:szCs w:val="20"/>
              </w:rPr>
              <w:t>…….kW</w:t>
            </w:r>
          </w:p>
        </w:tc>
      </w:tr>
      <w:tr w:rsidR="00B10CDC" w:rsidRPr="00C8072F" w:rsidTr="00A411EA">
        <w:tc>
          <w:tcPr>
            <w:tcW w:w="7348" w:type="dxa"/>
            <w:gridSpan w:val="2"/>
            <w:shd w:val="clear" w:color="auto" w:fill="auto"/>
            <w:vAlign w:val="center"/>
          </w:tcPr>
          <w:p w:rsidR="00B10CDC" w:rsidRPr="00401C1F" w:rsidRDefault="008F2068" w:rsidP="00883E6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u</w:t>
            </w:r>
            <w:r w:rsidR="00B10CDC" w:rsidRPr="00401C1F">
              <w:rPr>
                <w:rFonts w:ascii="Calibri" w:hAnsi="Calibri" w:cs="Calibri"/>
                <w:bCs/>
                <w:sz w:val="20"/>
                <w:szCs w:val="20"/>
              </w:rPr>
              <w:t>szczelnienie mechaniczne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B10CDC" w:rsidRPr="00401C1F" w:rsidRDefault="008F2068" w:rsidP="0003439F">
            <w:pPr>
              <w:contextualSpacing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</w:t>
            </w:r>
            <w:r w:rsidRPr="00401C1F">
              <w:rPr>
                <w:rFonts w:ascii="Calibri" w:hAnsi="Calibri" w:cs="Calibri"/>
                <w:sz w:val="20"/>
                <w:szCs w:val="20"/>
              </w:rPr>
              <w:t>ak/nie</w:t>
            </w:r>
          </w:p>
        </w:tc>
      </w:tr>
    </w:tbl>
    <w:p w:rsidR="006D5C82" w:rsidRPr="006B551B" w:rsidRDefault="006D5C82" w:rsidP="006D5C82">
      <w:pPr>
        <w:spacing w:line="276" w:lineRule="auto"/>
        <w:rPr>
          <w:rFonts w:ascii="Calibri" w:hAnsi="Calibri" w:cs="Calibri"/>
          <w:sz w:val="18"/>
          <w:szCs w:val="22"/>
        </w:rPr>
      </w:pPr>
      <w:r w:rsidRPr="006B551B">
        <w:rPr>
          <w:rFonts w:ascii="Calibri" w:hAnsi="Calibri" w:cs="Calibri"/>
          <w:sz w:val="18"/>
          <w:szCs w:val="22"/>
        </w:rPr>
        <w:t>*- wypełnia Wykonawca</w:t>
      </w:r>
      <w:r w:rsidR="0007197D" w:rsidRPr="006B551B">
        <w:rPr>
          <w:rFonts w:ascii="Calibri" w:hAnsi="Calibri" w:cs="Calibri"/>
          <w:sz w:val="18"/>
          <w:szCs w:val="22"/>
        </w:rPr>
        <w:t>.</w:t>
      </w:r>
    </w:p>
    <w:p w:rsidR="005147F6" w:rsidRPr="006B551B" w:rsidRDefault="005147F6" w:rsidP="005147F6">
      <w:pPr>
        <w:spacing w:line="276" w:lineRule="auto"/>
        <w:ind w:left="426" w:hanging="426"/>
        <w:rPr>
          <w:rFonts w:ascii="Calibri" w:hAnsi="Calibri" w:cs="Calibri"/>
          <w:sz w:val="18"/>
          <w:szCs w:val="22"/>
        </w:rPr>
      </w:pPr>
      <w:r w:rsidRPr="006B551B">
        <w:rPr>
          <w:rFonts w:ascii="Calibri" w:hAnsi="Calibri" w:cs="Calibri"/>
          <w:sz w:val="18"/>
          <w:szCs w:val="22"/>
        </w:rPr>
        <w:t>** - wykonawca przedstawia w ofercie</w:t>
      </w:r>
      <w:r w:rsidR="006A020C" w:rsidRPr="006B551B">
        <w:rPr>
          <w:rFonts w:ascii="Calibri" w:hAnsi="Calibri" w:cs="Calibri"/>
          <w:sz w:val="18"/>
          <w:szCs w:val="22"/>
        </w:rPr>
        <w:t>, jako załącznik do karty danych,</w:t>
      </w:r>
      <w:r w:rsidRPr="006B551B">
        <w:rPr>
          <w:rFonts w:ascii="Calibri" w:hAnsi="Calibri" w:cs="Calibri"/>
          <w:sz w:val="18"/>
          <w:szCs w:val="22"/>
        </w:rPr>
        <w:t xml:space="preserve"> oświadczeni</w:t>
      </w:r>
      <w:r w:rsidR="00A8644B" w:rsidRPr="006B551B">
        <w:rPr>
          <w:rFonts w:ascii="Calibri" w:hAnsi="Calibri" w:cs="Calibri"/>
          <w:sz w:val="18"/>
          <w:szCs w:val="22"/>
        </w:rPr>
        <w:t>a eksploatatorów urządzeń</w:t>
      </w:r>
      <w:r w:rsidR="00B13FCF" w:rsidRPr="006B551B">
        <w:rPr>
          <w:rFonts w:ascii="Calibri" w:hAnsi="Calibri" w:cs="Calibri"/>
          <w:sz w:val="18"/>
          <w:szCs w:val="22"/>
        </w:rPr>
        <w:t>/instalacji</w:t>
      </w:r>
      <w:r w:rsidRPr="006B551B">
        <w:rPr>
          <w:rFonts w:ascii="Calibri" w:hAnsi="Calibri" w:cs="Calibri"/>
          <w:sz w:val="18"/>
          <w:szCs w:val="22"/>
        </w:rPr>
        <w:t>, potwierdzające, że urządzenie</w:t>
      </w:r>
      <w:r w:rsidR="00B13FCF" w:rsidRPr="006B551B">
        <w:rPr>
          <w:rFonts w:ascii="Calibri" w:hAnsi="Calibri" w:cs="Calibri"/>
          <w:sz w:val="18"/>
          <w:szCs w:val="22"/>
        </w:rPr>
        <w:t>/instalacja</w:t>
      </w:r>
      <w:r w:rsidRPr="006B551B">
        <w:rPr>
          <w:rFonts w:ascii="Calibri" w:hAnsi="Calibri" w:cs="Calibri"/>
          <w:sz w:val="18"/>
          <w:szCs w:val="22"/>
        </w:rPr>
        <w:t xml:space="preserve"> wskazanego w niniejszej karcie producenta, pracuje od ponad roku.</w:t>
      </w:r>
    </w:p>
    <w:p w:rsidR="0007197D" w:rsidRDefault="0007197D" w:rsidP="006D5C82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07197D" w:rsidRPr="00C46ABE" w:rsidRDefault="0007197D" w:rsidP="0007197D">
      <w:pPr>
        <w:pStyle w:val="Standard"/>
        <w:spacing w:line="276" w:lineRule="auto"/>
        <w:rPr>
          <w:rFonts w:ascii="Calibri" w:hAnsi="Calibri" w:cs="Calibri"/>
          <w:sz w:val="22"/>
          <w:szCs w:val="22"/>
        </w:rPr>
      </w:pPr>
      <w:r w:rsidRPr="00C46ABE">
        <w:rPr>
          <w:rFonts w:ascii="Calibri" w:hAnsi="Calibri" w:cs="Calibri"/>
          <w:sz w:val="22"/>
          <w:szCs w:val="22"/>
        </w:rPr>
        <w:t>Miejscowość: ..........................................</w:t>
      </w:r>
    </w:p>
    <w:p w:rsidR="0007197D" w:rsidRPr="00C46ABE" w:rsidRDefault="0007197D" w:rsidP="0007197D">
      <w:pPr>
        <w:pStyle w:val="Standard"/>
        <w:spacing w:line="276" w:lineRule="auto"/>
        <w:rPr>
          <w:rFonts w:ascii="Calibri" w:hAnsi="Calibri" w:cs="Calibri"/>
          <w:sz w:val="22"/>
          <w:szCs w:val="22"/>
        </w:rPr>
      </w:pPr>
      <w:r w:rsidRPr="00C46ABE">
        <w:rPr>
          <w:rFonts w:ascii="Calibri" w:hAnsi="Calibri" w:cs="Calibri"/>
          <w:sz w:val="22"/>
          <w:szCs w:val="22"/>
        </w:rPr>
        <w:t>Data:........................................................</w:t>
      </w:r>
    </w:p>
    <w:p w:rsidR="0007197D" w:rsidRPr="003735AF" w:rsidRDefault="0007197D" w:rsidP="0007197D">
      <w:pPr>
        <w:pStyle w:val="Style39"/>
        <w:widowControl/>
        <w:spacing w:line="276" w:lineRule="auto"/>
        <w:ind w:left="4604" w:firstLine="436"/>
        <w:jc w:val="left"/>
        <w:rPr>
          <w:rStyle w:val="FontStyle64"/>
          <w:rFonts w:ascii="Calibri" w:hAnsi="Calibri" w:cs="Arial"/>
          <w:sz w:val="22"/>
          <w:szCs w:val="22"/>
        </w:rPr>
      </w:pPr>
      <w:r>
        <w:rPr>
          <w:rStyle w:val="FontStyle64"/>
          <w:rFonts w:ascii="Calibri" w:hAnsi="Calibri" w:cs="Arial"/>
          <w:sz w:val="22"/>
          <w:szCs w:val="22"/>
        </w:rPr>
        <w:t xml:space="preserve">   </w:t>
      </w:r>
      <w:r w:rsidR="00F2327F">
        <w:rPr>
          <w:rStyle w:val="FontStyle64"/>
          <w:rFonts w:ascii="Calibri" w:hAnsi="Calibri" w:cs="Arial"/>
          <w:sz w:val="22"/>
          <w:szCs w:val="22"/>
        </w:rPr>
        <w:t>.</w:t>
      </w:r>
      <w:r w:rsidRPr="003735AF">
        <w:rPr>
          <w:rStyle w:val="FontStyle64"/>
          <w:rFonts w:ascii="Calibri" w:hAnsi="Calibri" w:cs="Arial"/>
          <w:sz w:val="22"/>
          <w:szCs w:val="22"/>
        </w:rPr>
        <w:t>………………………</w:t>
      </w:r>
      <w:r>
        <w:rPr>
          <w:rStyle w:val="FontStyle64"/>
          <w:rFonts w:ascii="Calibri" w:hAnsi="Calibri" w:cs="Arial"/>
          <w:sz w:val="22"/>
          <w:szCs w:val="22"/>
        </w:rPr>
        <w:t>….</w:t>
      </w:r>
      <w:r w:rsidRPr="003735AF">
        <w:rPr>
          <w:rStyle w:val="FontStyle64"/>
          <w:rFonts w:ascii="Calibri" w:hAnsi="Calibri" w:cs="Arial"/>
          <w:sz w:val="22"/>
          <w:szCs w:val="22"/>
        </w:rPr>
        <w:t>……………………</w:t>
      </w:r>
      <w:r>
        <w:rPr>
          <w:rStyle w:val="FontStyle64"/>
          <w:rFonts w:ascii="Calibri" w:hAnsi="Calibri" w:cs="Arial"/>
          <w:sz w:val="22"/>
          <w:szCs w:val="22"/>
        </w:rPr>
        <w:t>…..</w:t>
      </w:r>
      <w:r w:rsidRPr="003735AF">
        <w:rPr>
          <w:rStyle w:val="FontStyle64"/>
          <w:rFonts w:ascii="Calibri" w:hAnsi="Calibri" w:cs="Arial"/>
          <w:sz w:val="22"/>
          <w:szCs w:val="22"/>
        </w:rPr>
        <w:t>……………………..</w:t>
      </w:r>
    </w:p>
    <w:p w:rsidR="0007197D" w:rsidRPr="00C46ABE" w:rsidRDefault="0007197D" w:rsidP="0007197D">
      <w:pPr>
        <w:pStyle w:val="Standard"/>
        <w:spacing w:line="276" w:lineRule="auto"/>
        <w:ind w:left="4320" w:firstLine="720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</w:t>
      </w:r>
      <w:r w:rsidRPr="00C46ABE">
        <w:rPr>
          <w:rFonts w:ascii="Calibri" w:hAnsi="Calibri" w:cs="Calibri"/>
          <w:sz w:val="18"/>
          <w:szCs w:val="18"/>
        </w:rPr>
        <w:t>(podpis osoby uprawnionej do rep</w:t>
      </w:r>
      <w:r w:rsidR="00F2327F">
        <w:rPr>
          <w:rFonts w:ascii="Calibri" w:hAnsi="Calibri" w:cs="Calibri"/>
          <w:sz w:val="18"/>
          <w:szCs w:val="18"/>
        </w:rPr>
        <w:t>rezentowania W</w:t>
      </w:r>
      <w:r w:rsidRPr="00C46ABE">
        <w:rPr>
          <w:rFonts w:ascii="Calibri" w:hAnsi="Calibri" w:cs="Calibri"/>
          <w:sz w:val="18"/>
          <w:szCs w:val="18"/>
        </w:rPr>
        <w:t>ykonawcy)</w:t>
      </w:r>
    </w:p>
    <w:p w:rsidR="0007197D" w:rsidRPr="006D5C82" w:rsidRDefault="0007197D" w:rsidP="006D5C82">
      <w:pPr>
        <w:spacing w:line="276" w:lineRule="auto"/>
        <w:rPr>
          <w:rFonts w:ascii="Calibri" w:hAnsi="Calibri" w:cs="Calibri"/>
          <w:sz w:val="22"/>
          <w:szCs w:val="22"/>
        </w:rPr>
      </w:pPr>
    </w:p>
    <w:sectPr w:rsidR="0007197D" w:rsidRPr="006D5C82" w:rsidSect="00F2327F">
      <w:footerReference w:type="even" r:id="rId9"/>
      <w:footerReference w:type="first" r:id="rId10"/>
      <w:pgSz w:w="11907" w:h="16840" w:code="9"/>
      <w:pgMar w:top="1440" w:right="1080" w:bottom="1440" w:left="1080" w:header="0" w:footer="7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353" w:rsidRDefault="009D7353">
      <w:r>
        <w:separator/>
      </w:r>
    </w:p>
  </w:endnote>
  <w:endnote w:type="continuationSeparator" w:id="0">
    <w:p w:rsidR="009D7353" w:rsidRDefault="009D7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ndale Sans UI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E0F" w:rsidRDefault="00B30975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AE" w:rsidRPr="005B2403" w:rsidRDefault="00A87A0F" w:rsidP="00671402">
    <w:pPr>
      <w:pStyle w:val="Stopka"/>
    </w:pPr>
    <w:r w:rsidRPr="005B2403">
      <w:rPr>
        <w:lang w:eastAsia="pl-PL"/>
      </w:rPr>
      <mc:AlternateContent>
        <mc:Choice Requires="wps">
          <w:drawing>
            <wp:anchor distT="0" distB="0" distL="114300" distR="114300" simplePos="0" relativeHeight="251657728" behindDoc="1" locked="1" layoutInCell="1" allowOverlap="1">
              <wp:simplePos x="0" y="0"/>
              <wp:positionH relativeFrom="page">
                <wp:posOffset>-7129145</wp:posOffset>
              </wp:positionH>
              <wp:positionV relativeFrom="page">
                <wp:posOffset>10346690</wp:posOffset>
              </wp:positionV>
              <wp:extent cx="899795" cy="252095"/>
              <wp:effectExtent l="0" t="2540" r="0" b="2540"/>
              <wp:wrapTight wrapText="bothSides">
                <wp:wrapPolygon edited="0">
                  <wp:start x="-229" y="0"/>
                  <wp:lineTo x="-229" y="20784"/>
                  <wp:lineTo x="21600" y="20784"/>
                  <wp:lineTo x="21600" y="0"/>
                  <wp:lineTo x="-229" y="0"/>
                </wp:wrapPolygon>
              </wp:wrapTight>
              <wp:docPr id="1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99795" cy="252095"/>
                      </a:xfrm>
                      <a:prstGeom prst="rect">
                        <a:avLst/>
                      </a:prstGeom>
                      <a:solidFill>
                        <a:srgbClr val="84C32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 xmlns:w16se="http://schemas.microsoft.com/office/word/2015/wordml/symex">
          <w:pict>
            <v:rect w14:anchorId="4CD2BED7" id="Rectangle 6" o:spid="_x0000_s1026" style="position:absolute;margin-left:-561.35pt;margin-top:814.7pt;width:70.85pt;height:19.8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" fillcolor="#84c326" stroked="f">
              <w10:wrap type="tight" anchorx="page" anchory="page"/>
              <w10:anchorlock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353" w:rsidRDefault="009D7353">
      <w:r>
        <w:separator/>
      </w:r>
    </w:p>
  </w:footnote>
  <w:footnote w:type="continuationSeparator" w:id="0">
    <w:p w:rsidR="009D7353" w:rsidRDefault="009D73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F5FA1EB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1845"/>
        </w:tabs>
        <w:ind w:left="1845" w:hanging="360"/>
      </w:pPr>
      <w:rPr>
        <w:rFonts w:ascii="Times New Roman" w:hAnsi="Times New Roman"/>
        <w:b/>
        <w:i w:val="0"/>
        <w:sz w:val="28"/>
        <w:szCs w:val="28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i w:val="0"/>
        <w:sz w:val="28"/>
        <w:szCs w:val="28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  <w:i w:val="0"/>
        <w:sz w:val="28"/>
        <w:szCs w:val="28"/>
      </w:rPr>
    </w:lvl>
    <w:lvl w:ilvl="2">
      <w:start w:val="1"/>
      <w:numFmt w:val="lowerLetter"/>
      <w:lvlText w:val="%3)"/>
      <w:lvlJc w:val="left"/>
      <w:pPr>
        <w:tabs>
          <w:tab w:val="num" w:pos="1117"/>
        </w:tabs>
        <w:ind w:left="1117" w:hanging="397"/>
      </w:pPr>
      <w:rPr>
        <w:sz w:val="24"/>
      </w:rPr>
    </w:lvl>
    <w:lvl w:ilvl="3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/>
        <w:b/>
        <w:i w:val="0"/>
        <w:sz w:val="24"/>
        <w:szCs w:val="24"/>
      </w:rPr>
    </w:lvl>
    <w:lvl w:ilvl="4">
      <w:start w:val="1"/>
      <w:numFmt w:val="bullet"/>
      <w:lvlText w:val=""/>
      <w:lvlJc w:val="left"/>
      <w:pPr>
        <w:tabs>
          <w:tab w:val="num" w:pos="2520"/>
        </w:tabs>
        <w:ind w:left="2232" w:hanging="792"/>
      </w:pPr>
      <w:rPr>
        <w:rFonts w:ascii="Wingdings" w:hAnsi="Wingdings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b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rFonts w:ascii="Calibri" w:hAnsi="Calibri"/>
        <w:b w:val="0"/>
        <w:color w:val="auto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440" w:hanging="360"/>
      </w:pPr>
      <w:rPr>
        <w:b w:val="0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2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ascii="Calibri" w:hAnsi="Calibri"/>
        <w:b/>
        <w:i w:val="0"/>
        <w:sz w:val="22"/>
        <w:szCs w:val="22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i w:val="0"/>
        <w:sz w:val="28"/>
        <w:szCs w:val="28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  <w:i w:val="0"/>
        <w:sz w:val="28"/>
        <w:szCs w:val="28"/>
      </w:rPr>
    </w:lvl>
    <w:lvl w:ilvl="2">
      <w:start w:val="1"/>
      <w:numFmt w:val="lowerLetter"/>
      <w:lvlText w:val="%3)"/>
      <w:lvlJc w:val="left"/>
      <w:pPr>
        <w:tabs>
          <w:tab w:val="num" w:pos="1117"/>
        </w:tabs>
        <w:ind w:left="1117" w:hanging="397"/>
      </w:pPr>
      <w:rPr>
        <w:sz w:val="24"/>
      </w:rPr>
    </w:lvl>
    <w:lvl w:ilvl="3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/>
        <w:b/>
        <w:i w:val="0"/>
        <w:sz w:val="24"/>
        <w:szCs w:val="24"/>
      </w:rPr>
    </w:lvl>
    <w:lvl w:ilvl="4">
      <w:start w:val="1"/>
      <w:numFmt w:val="bullet"/>
      <w:lvlText w:val=""/>
      <w:lvlJc w:val="left"/>
      <w:pPr>
        <w:tabs>
          <w:tab w:val="num" w:pos="2520"/>
        </w:tabs>
        <w:ind w:left="2232" w:hanging="792"/>
      </w:pPr>
      <w:rPr>
        <w:rFonts w:ascii="Wingdings" w:hAnsi="Wingdings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/>
        <w:b/>
        <w:i w:val="0"/>
        <w:sz w:val="28"/>
        <w:szCs w:val="28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b w:val="0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2">
    <w:nsid w:val="0000000D"/>
    <w:multiLevelType w:val="multilevel"/>
    <w:tmpl w:val="3626D482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00" w:hanging="360"/>
      </w:pPr>
      <w:rPr>
        <w:rFonts w:ascii="Calibri" w:hAnsi="Calibri"/>
        <w:b w:val="0"/>
        <w:i w:val="0"/>
        <w:strike w:val="0"/>
        <w:color w:val="000000"/>
        <w:sz w:val="22"/>
        <w:u w:val="no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rFonts w:ascii="Calibri" w:hAnsi="Calibri"/>
        <w:b w:val="0"/>
        <w:strike w:val="0"/>
        <w:color w:val="auto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b w:val="0"/>
        <w:strike w:val="0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800" w:hanging="360"/>
      </w:pPr>
      <w:rPr>
        <w:rFonts w:ascii="Wingdings" w:hAnsi="Wingdings" w:hint="default"/>
        <w:strike w:val="0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strike w:val="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3">
    <w:nsid w:val="0000000E"/>
    <w:multiLevelType w:val="singleLevel"/>
    <w:tmpl w:val="0000000E"/>
    <w:name w:val="WW8Num14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</w:abstractNum>
  <w:abstractNum w:abstractNumId="15">
    <w:nsid w:val="00000011"/>
    <w:multiLevelType w:val="singleLevel"/>
    <w:tmpl w:val="6E648822"/>
    <w:name w:val="WW8Num17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b w:val="0"/>
      </w:r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b w:val="0"/>
      </w:rPr>
    </w:lvl>
  </w:abstractNum>
  <w:abstractNum w:abstractNumId="18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0">
    <w:nsid w:val="00000016"/>
    <w:multiLevelType w:val="singleLevel"/>
    <w:tmpl w:val="00000016"/>
    <w:name w:val="WW8Num2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</w:abstractNum>
  <w:abstractNum w:abstractNumId="21">
    <w:nsid w:val="00000018"/>
    <w:multiLevelType w:val="multilevel"/>
    <w:tmpl w:val="204A2A8A"/>
    <w:name w:val="WW8Num24"/>
    <w:lvl w:ilvl="0">
      <w:start w:val="7"/>
      <w:numFmt w:val="decimal"/>
      <w:lvlText w:val="%1."/>
      <w:lvlJc w:val="left"/>
      <w:pPr>
        <w:tabs>
          <w:tab w:val="num" w:pos="-993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>
    <w:nsid w:val="00000019"/>
    <w:multiLevelType w:val="singleLevel"/>
    <w:tmpl w:val="00000019"/>
    <w:name w:val="WW8Num2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  <w:b/>
        <w:i w:val="0"/>
        <w:sz w:val="28"/>
        <w:szCs w:val="28"/>
      </w:rPr>
    </w:lvl>
  </w:abstractNum>
  <w:abstractNum w:abstractNumId="23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</w:abstractNum>
  <w:abstractNum w:abstractNumId="24">
    <w:nsid w:val="0000001B"/>
    <w:multiLevelType w:val="singleLevel"/>
    <w:tmpl w:val="0000001B"/>
    <w:name w:val="WW8Num27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bCs/>
        <w:sz w:val="24"/>
      </w:rPr>
    </w:lvl>
  </w:abstractNum>
  <w:abstractNum w:abstractNumId="25">
    <w:nsid w:val="0000001C"/>
    <w:multiLevelType w:val="multi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3"/>
      <w:numFmt w:val="decimal"/>
      <w:lvlText w:val="%2)"/>
      <w:lvlJc w:val="left"/>
      <w:pPr>
        <w:tabs>
          <w:tab w:val="num" w:pos="-453"/>
        </w:tabs>
        <w:ind w:left="90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rFonts w:ascii="Calibri" w:hAnsi="Calibri"/>
        <w:b w:val="0"/>
        <w:color w:val="auto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440" w:hanging="360"/>
      </w:pPr>
      <w:rPr>
        <w:b w:val="0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6">
    <w:nsid w:val="00D34847"/>
    <w:multiLevelType w:val="multilevel"/>
    <w:tmpl w:val="B59C9416"/>
    <w:lvl w:ilvl="0">
      <w:start w:val="1"/>
      <w:numFmt w:val="decimal"/>
      <w:pStyle w:val="StylListaPogrubienie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Restart w:val="1"/>
      <w:lvlText w:val="%1.%2.%3."/>
      <w:lvlJc w:val="left"/>
      <w:pPr>
        <w:tabs>
          <w:tab w:val="num" w:pos="851"/>
        </w:tabs>
        <w:ind w:left="1224" w:hanging="504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01F54C7E"/>
    <w:multiLevelType w:val="multilevel"/>
    <w:tmpl w:val="CA3E4EB0"/>
    <w:styleLink w:val="Numeracja1"/>
    <w:lvl w:ilvl="0">
      <w:start w:val="1"/>
      <w:numFmt w:val="decimal"/>
      <w:pStyle w:val="Nagwek1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pStyle w:val="Nagwek31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pStyle w:val="Nagwek41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05DA2FB2"/>
    <w:multiLevelType w:val="multilevel"/>
    <w:tmpl w:val="CCFEA91A"/>
    <w:styleLink w:val="n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lvlText w:val="%1.%2."/>
      <w:lvlJc w:val="left"/>
      <w:pPr>
        <w:tabs>
          <w:tab w:val="num" w:pos="2232"/>
        </w:tabs>
        <w:ind w:left="22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664" w:hanging="504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  <w:rPr>
        <w:rFonts w:hint="default"/>
      </w:rPr>
    </w:lvl>
  </w:abstractNum>
  <w:abstractNum w:abstractNumId="29">
    <w:nsid w:val="0B893314"/>
    <w:multiLevelType w:val="multilevel"/>
    <w:tmpl w:val="49220A70"/>
    <w:styleLink w:val="StylSKonspektynumerowane12ptNiePogrubienie1"/>
    <w:lvl w:ilvl="0">
      <w:start w:val="1"/>
      <w:numFmt w:val="decimal"/>
      <w:lvlText w:val="%1."/>
      <w:lvlJc w:val="left"/>
      <w:pPr>
        <w:tabs>
          <w:tab w:val="num" w:pos="2808"/>
        </w:tabs>
        <w:ind w:left="2808" w:hanging="36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5"/>
      <w:numFmt w:val="decimal"/>
      <w:lvlText w:val="%1.%2."/>
      <w:lvlJc w:val="left"/>
      <w:pPr>
        <w:tabs>
          <w:tab w:val="num" w:pos="3240"/>
        </w:tabs>
        <w:ind w:left="3240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888"/>
        </w:tabs>
        <w:ind w:left="3672" w:hanging="504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4248"/>
        </w:tabs>
        <w:ind w:left="417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968"/>
        </w:tabs>
        <w:ind w:left="468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8"/>
        </w:tabs>
        <w:ind w:left="518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568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8"/>
        </w:tabs>
        <w:ind w:left="619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128"/>
        </w:tabs>
        <w:ind w:left="6768" w:hanging="1440"/>
      </w:pPr>
      <w:rPr>
        <w:rFonts w:hint="default"/>
      </w:rPr>
    </w:lvl>
  </w:abstractNum>
  <w:abstractNum w:abstractNumId="30">
    <w:nsid w:val="0E672BCF"/>
    <w:multiLevelType w:val="multilevel"/>
    <w:tmpl w:val="6D4A343E"/>
    <w:styleLink w:val="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  <w:rPr>
        <w:rFonts w:hint="default"/>
      </w:rPr>
    </w:lvl>
  </w:abstractNum>
  <w:abstractNum w:abstractNumId="31">
    <w:nsid w:val="13002DF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>
    <w:nsid w:val="1A6F4FE3"/>
    <w:multiLevelType w:val="hybridMultilevel"/>
    <w:tmpl w:val="E1621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EAD1030"/>
    <w:multiLevelType w:val="multilevel"/>
    <w:tmpl w:val="0000000D"/>
    <w:styleLink w:val="StylKonspektynumerowane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</w:rPr>
    </w:lvl>
    <w:lvl w:ilvl="1">
      <w:start w:val="5"/>
      <w:numFmt w:val="decimal"/>
      <w:lvlText w:val="%1.%2"/>
      <w:lvlJc w:val="left"/>
      <w:pPr>
        <w:tabs>
          <w:tab w:val="num" w:pos="810"/>
        </w:tabs>
        <w:ind w:left="810" w:hanging="720"/>
      </w:pPr>
      <w:rPr>
        <w:rFonts w:ascii="Times New Roman" w:hAnsi="Times New Roman"/>
        <w:sz w:val="24"/>
      </w:rPr>
    </w:lvl>
    <w:lvl w:ilvl="2">
      <w:start w:val="3"/>
      <w:numFmt w:val="decimal"/>
      <w:lvlText w:val="%1.%2.%3"/>
      <w:lvlJc w:val="left"/>
      <w:pPr>
        <w:tabs>
          <w:tab w:val="num" w:pos="900"/>
        </w:tabs>
        <w:ind w:left="900" w:hanging="720"/>
      </w:pPr>
      <w:rPr>
        <w:sz w:val="24"/>
      </w:rPr>
    </w:lvl>
    <w:lvl w:ilvl="3">
      <w:start w:val="1"/>
      <w:numFmt w:val="decimal"/>
      <w:lvlText w:val="%1.%2.%3.%4"/>
      <w:lvlJc w:val="left"/>
      <w:pPr>
        <w:tabs>
          <w:tab w:val="num" w:pos="990"/>
        </w:tabs>
        <w:ind w:left="99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070"/>
        </w:tabs>
        <w:ind w:left="207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1800"/>
      </w:pPr>
    </w:lvl>
  </w:abstractNum>
  <w:abstractNum w:abstractNumId="34">
    <w:nsid w:val="23466E57"/>
    <w:multiLevelType w:val="multilevel"/>
    <w:tmpl w:val="2CEA8896"/>
    <w:styleLink w:val="S"/>
    <w:lvl w:ilvl="0">
      <w:start w:val="1"/>
      <w:numFmt w:val="decimal"/>
      <w:lvlText w:val="%1."/>
      <w:lvlJc w:val="left"/>
      <w:pPr>
        <w:tabs>
          <w:tab w:val="num" w:pos="2808"/>
        </w:tabs>
        <w:ind w:left="2808" w:hanging="36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5"/>
      <w:numFmt w:val="decimal"/>
      <w:lvlText w:val="%1.%2."/>
      <w:lvlJc w:val="left"/>
      <w:pPr>
        <w:tabs>
          <w:tab w:val="num" w:pos="3240"/>
        </w:tabs>
        <w:ind w:left="3240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888"/>
        </w:tabs>
        <w:ind w:left="3672" w:hanging="504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4248"/>
        </w:tabs>
        <w:ind w:left="417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968"/>
        </w:tabs>
        <w:ind w:left="468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8"/>
        </w:tabs>
        <w:ind w:left="518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568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8"/>
        </w:tabs>
        <w:ind w:left="619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128"/>
        </w:tabs>
        <w:ind w:left="6768" w:hanging="1440"/>
      </w:pPr>
      <w:rPr>
        <w:rFonts w:hint="default"/>
      </w:rPr>
    </w:lvl>
  </w:abstractNum>
  <w:abstractNum w:abstractNumId="35">
    <w:nsid w:val="238E3079"/>
    <w:multiLevelType w:val="hybridMultilevel"/>
    <w:tmpl w:val="85602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1584513"/>
    <w:multiLevelType w:val="hybridMultilevel"/>
    <w:tmpl w:val="4C6C4D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247145F"/>
    <w:multiLevelType w:val="hybridMultilevel"/>
    <w:tmpl w:val="6C240962"/>
    <w:lvl w:ilvl="0" w:tplc="1792C5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415392E"/>
    <w:multiLevelType w:val="hybridMultilevel"/>
    <w:tmpl w:val="CB2E3B0E"/>
    <w:lvl w:ilvl="0" w:tplc="1792C5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D907024"/>
    <w:multiLevelType w:val="multilevel"/>
    <w:tmpl w:val="A2226C42"/>
    <w:styleLink w:val="StylSKonspektynumerowane12ptNiePogrubienie"/>
    <w:lvl w:ilvl="0">
      <w:start w:val="1"/>
      <w:numFmt w:val="decimal"/>
      <w:lvlText w:val="%1."/>
      <w:lvlJc w:val="left"/>
      <w:pPr>
        <w:tabs>
          <w:tab w:val="num" w:pos="2808"/>
        </w:tabs>
        <w:ind w:left="2808" w:hanging="36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5"/>
      <w:numFmt w:val="decimal"/>
      <w:lvlText w:val="%1.%2."/>
      <w:lvlJc w:val="left"/>
      <w:pPr>
        <w:tabs>
          <w:tab w:val="num" w:pos="3240"/>
        </w:tabs>
        <w:ind w:left="3240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Restart w:val="0"/>
      <w:lvlText w:val="%1.%2.%3."/>
      <w:lvlJc w:val="left"/>
      <w:pPr>
        <w:tabs>
          <w:tab w:val="num" w:pos="3888"/>
        </w:tabs>
        <w:ind w:left="3672" w:hanging="504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4248"/>
        </w:tabs>
        <w:ind w:left="417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968"/>
        </w:tabs>
        <w:ind w:left="468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8"/>
        </w:tabs>
        <w:ind w:left="518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568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8"/>
        </w:tabs>
        <w:ind w:left="619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128"/>
        </w:tabs>
        <w:ind w:left="6768" w:hanging="1440"/>
      </w:pPr>
      <w:rPr>
        <w:rFonts w:hint="default"/>
      </w:rPr>
    </w:lvl>
  </w:abstractNum>
  <w:abstractNum w:abstractNumId="40">
    <w:nsid w:val="3DBA5A3C"/>
    <w:multiLevelType w:val="multilevel"/>
    <w:tmpl w:val="25849DA8"/>
    <w:lvl w:ilvl="0">
      <w:start w:val="1"/>
      <w:numFmt w:val="decimal"/>
      <w:pStyle w:val="Lista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Restart w:val="1"/>
      <w:lvlText w:val="%1.%2.%3."/>
      <w:lvlJc w:val="left"/>
      <w:pPr>
        <w:tabs>
          <w:tab w:val="num" w:pos="1211"/>
        </w:tabs>
        <w:ind w:left="1584" w:hanging="504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1">
    <w:nsid w:val="3E5C1A7F"/>
    <w:multiLevelType w:val="multilevel"/>
    <w:tmpl w:val="8A428CD6"/>
    <w:styleLink w:val="Styl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2">
    <w:nsid w:val="40CA4BCB"/>
    <w:multiLevelType w:val="multilevel"/>
    <w:tmpl w:val="67908ED4"/>
    <w:styleLink w:val="StylSKonspektynumerowane"/>
    <w:lvl w:ilvl="0">
      <w:start w:val="1"/>
      <w:numFmt w:val="decimal"/>
      <w:lvlText w:val="%1."/>
      <w:lvlJc w:val="left"/>
      <w:pPr>
        <w:tabs>
          <w:tab w:val="num" w:pos="3528"/>
        </w:tabs>
        <w:ind w:left="3528" w:hanging="360"/>
      </w:pPr>
      <w:rPr>
        <w:rFonts w:ascii="Times New Roman" w:hAnsi="Times New Roman" w:hint="default"/>
        <w:b/>
        <w:bCs/>
        <w:sz w:val="24"/>
      </w:rPr>
    </w:lvl>
    <w:lvl w:ilvl="1">
      <w:start w:val="5"/>
      <w:numFmt w:val="decimal"/>
      <w:lvlText w:val="%1.%2."/>
      <w:lvlJc w:val="left"/>
      <w:pPr>
        <w:tabs>
          <w:tab w:val="num" w:pos="3960"/>
        </w:tabs>
        <w:ind w:left="3960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4608"/>
        </w:tabs>
        <w:ind w:left="4392" w:hanging="50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4968"/>
        </w:tabs>
        <w:ind w:left="489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88"/>
        </w:tabs>
        <w:ind w:left="540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048"/>
        </w:tabs>
        <w:ind w:left="590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768"/>
        </w:tabs>
        <w:ind w:left="640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8"/>
        </w:tabs>
        <w:ind w:left="691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48"/>
        </w:tabs>
        <w:ind w:left="7488" w:hanging="1440"/>
      </w:pPr>
      <w:rPr>
        <w:rFonts w:hint="default"/>
      </w:rPr>
    </w:lvl>
  </w:abstractNum>
  <w:abstractNum w:abstractNumId="43">
    <w:nsid w:val="4B9C5252"/>
    <w:multiLevelType w:val="hybridMultilevel"/>
    <w:tmpl w:val="6134A53A"/>
    <w:lvl w:ilvl="0" w:tplc="1792C5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CAB12A4"/>
    <w:multiLevelType w:val="multilevel"/>
    <w:tmpl w:val="8F402F86"/>
    <w:styleLink w:val="Styl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5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45">
    <w:nsid w:val="4E3E754C"/>
    <w:multiLevelType w:val="multilevel"/>
    <w:tmpl w:val="7DE8D51A"/>
    <w:styleLink w:val="WWNum1"/>
    <w:lvl w:ilvl="0">
      <w:start w:val="1"/>
      <w:numFmt w:val="decimal"/>
      <w:lvlText w:val="%1.1"/>
      <w:lvlJc w:val="left"/>
      <w:rPr>
        <w:rFonts w:cs="Times New Roman"/>
      </w:rPr>
    </w:lvl>
    <w:lvl w:ilvl="1">
      <w:start w:val="1"/>
      <w:numFmt w:val="decimal"/>
      <w:lvlText w:val="%2)"/>
      <w:lvlJc w:val="left"/>
      <w:rPr>
        <w:rFonts w:cs="Times New Roman"/>
      </w:rPr>
    </w:lvl>
    <w:lvl w:ilvl="2">
      <w:numFmt w:val="bullet"/>
      <w:lvlText w:val="-"/>
      <w:lvlJc w:val="left"/>
      <w:rPr>
        <w:rFonts w:ascii="Times New Roman" w:hAnsi="Times New Roman"/>
        <w:b/>
        <w:i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6">
    <w:nsid w:val="4F7D35D6"/>
    <w:multiLevelType w:val="hybridMultilevel"/>
    <w:tmpl w:val="3F945E64"/>
    <w:lvl w:ilvl="0" w:tplc="1792C5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09E48F0"/>
    <w:multiLevelType w:val="hybridMultilevel"/>
    <w:tmpl w:val="93A80D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5A77949"/>
    <w:multiLevelType w:val="hybridMultilevel"/>
    <w:tmpl w:val="8ECCD51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>
    <w:nsid w:val="6640008D"/>
    <w:multiLevelType w:val="hybridMultilevel"/>
    <w:tmpl w:val="A386D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96A5DD0"/>
    <w:multiLevelType w:val="hybridMultilevel"/>
    <w:tmpl w:val="7D405CB0"/>
    <w:lvl w:ilvl="0" w:tplc="1792C5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D122CEC"/>
    <w:multiLevelType w:val="hybridMultilevel"/>
    <w:tmpl w:val="2DD0C9DE"/>
    <w:lvl w:ilvl="0" w:tplc="D7BCE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7"/>
  </w:num>
  <w:num w:numId="3">
    <w:abstractNumId w:val="30"/>
  </w:num>
  <w:num w:numId="4">
    <w:abstractNumId w:val="28"/>
  </w:num>
  <w:num w:numId="5">
    <w:abstractNumId w:val="41"/>
  </w:num>
  <w:num w:numId="6">
    <w:abstractNumId w:val="31"/>
  </w:num>
  <w:num w:numId="7">
    <w:abstractNumId w:val="33"/>
  </w:num>
  <w:num w:numId="8">
    <w:abstractNumId w:val="34"/>
  </w:num>
  <w:num w:numId="9">
    <w:abstractNumId w:val="34"/>
  </w:num>
  <w:num w:numId="10">
    <w:abstractNumId w:val="39"/>
  </w:num>
  <w:num w:numId="11">
    <w:abstractNumId w:val="42"/>
  </w:num>
  <w:num w:numId="12">
    <w:abstractNumId w:val="29"/>
  </w:num>
  <w:num w:numId="13">
    <w:abstractNumId w:val="44"/>
  </w:num>
  <w:num w:numId="14">
    <w:abstractNumId w:val="26"/>
  </w:num>
  <w:num w:numId="15">
    <w:abstractNumId w:val="40"/>
  </w:num>
  <w:num w:numId="16">
    <w:abstractNumId w:val="45"/>
  </w:num>
  <w:num w:numId="17">
    <w:abstractNumId w:val="51"/>
  </w:num>
  <w:num w:numId="18">
    <w:abstractNumId w:val="47"/>
  </w:num>
  <w:num w:numId="19">
    <w:abstractNumId w:val="0"/>
  </w:num>
  <w:num w:numId="20">
    <w:abstractNumId w:val="32"/>
  </w:num>
  <w:num w:numId="21">
    <w:abstractNumId w:val="49"/>
  </w:num>
  <w:num w:numId="22">
    <w:abstractNumId w:val="46"/>
  </w:num>
  <w:num w:numId="23">
    <w:abstractNumId w:val="37"/>
  </w:num>
  <w:num w:numId="24">
    <w:abstractNumId w:val="50"/>
  </w:num>
  <w:num w:numId="25">
    <w:abstractNumId w:val="43"/>
  </w:num>
  <w:num w:numId="26">
    <w:abstractNumId w:val="38"/>
  </w:num>
  <w:num w:numId="27">
    <w:abstractNumId w:val="35"/>
  </w:num>
  <w:num w:numId="28">
    <w:abstractNumId w:val="48"/>
  </w:num>
  <w:num w:numId="29">
    <w:abstractNumId w:val="3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 style="mso-position-horizontal-relative:page;mso-position-vertical-relative:page" fillcolor="#84c326" stroke="f">
      <v:fill color="#84c326"/>
      <v:stroke on="f"/>
      <o:colormru v:ext="edit" colors="#5b8d62,#5b8d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A44"/>
    <w:rsid w:val="00004642"/>
    <w:rsid w:val="000124B4"/>
    <w:rsid w:val="00016BAE"/>
    <w:rsid w:val="0003050F"/>
    <w:rsid w:val="00033150"/>
    <w:rsid w:val="00034355"/>
    <w:rsid w:val="0003439F"/>
    <w:rsid w:val="0004102C"/>
    <w:rsid w:val="00041439"/>
    <w:rsid w:val="00045FF9"/>
    <w:rsid w:val="000714A2"/>
    <w:rsid w:val="0007197D"/>
    <w:rsid w:val="00076ADB"/>
    <w:rsid w:val="000876A1"/>
    <w:rsid w:val="0009102B"/>
    <w:rsid w:val="00096703"/>
    <w:rsid w:val="000A6DA9"/>
    <w:rsid w:val="000A6DD5"/>
    <w:rsid w:val="000A7A04"/>
    <w:rsid w:val="000B47E3"/>
    <w:rsid w:val="000C437E"/>
    <w:rsid w:val="000C62EB"/>
    <w:rsid w:val="000C743D"/>
    <w:rsid w:val="000C7AF9"/>
    <w:rsid w:val="000D06F9"/>
    <w:rsid w:val="000D1DED"/>
    <w:rsid w:val="000D7EBD"/>
    <w:rsid w:val="000E19A7"/>
    <w:rsid w:val="000E23C0"/>
    <w:rsid w:val="000E2F73"/>
    <w:rsid w:val="000E3995"/>
    <w:rsid w:val="000E519A"/>
    <w:rsid w:val="000F562C"/>
    <w:rsid w:val="000F5634"/>
    <w:rsid w:val="000F61C0"/>
    <w:rsid w:val="00100389"/>
    <w:rsid w:val="00102119"/>
    <w:rsid w:val="00115823"/>
    <w:rsid w:val="001269D7"/>
    <w:rsid w:val="001327FA"/>
    <w:rsid w:val="00132DEE"/>
    <w:rsid w:val="001364C2"/>
    <w:rsid w:val="0015245D"/>
    <w:rsid w:val="001578BD"/>
    <w:rsid w:val="00161954"/>
    <w:rsid w:val="00172BC2"/>
    <w:rsid w:val="001767F8"/>
    <w:rsid w:val="00176AD0"/>
    <w:rsid w:val="00180322"/>
    <w:rsid w:val="00184CD9"/>
    <w:rsid w:val="00196060"/>
    <w:rsid w:val="001A08E5"/>
    <w:rsid w:val="001A1072"/>
    <w:rsid w:val="001A1972"/>
    <w:rsid w:val="001A31D0"/>
    <w:rsid w:val="001A3463"/>
    <w:rsid w:val="001A375A"/>
    <w:rsid w:val="001A3795"/>
    <w:rsid w:val="001B03BB"/>
    <w:rsid w:val="001B6D21"/>
    <w:rsid w:val="001C29AE"/>
    <w:rsid w:val="001C42AC"/>
    <w:rsid w:val="001C4A54"/>
    <w:rsid w:val="001D4AD9"/>
    <w:rsid w:val="001D6E0F"/>
    <w:rsid w:val="001E434D"/>
    <w:rsid w:val="001F4D15"/>
    <w:rsid w:val="00203788"/>
    <w:rsid w:val="00204057"/>
    <w:rsid w:val="00212716"/>
    <w:rsid w:val="00214773"/>
    <w:rsid w:val="00223243"/>
    <w:rsid w:val="002267A0"/>
    <w:rsid w:val="00235D5F"/>
    <w:rsid w:val="00236DBE"/>
    <w:rsid w:val="00240D6E"/>
    <w:rsid w:val="0024226F"/>
    <w:rsid w:val="00250E6A"/>
    <w:rsid w:val="002523C2"/>
    <w:rsid w:val="0025754A"/>
    <w:rsid w:val="00257575"/>
    <w:rsid w:val="00270EDC"/>
    <w:rsid w:val="00281E1A"/>
    <w:rsid w:val="00283791"/>
    <w:rsid w:val="00287F5A"/>
    <w:rsid w:val="00293E9B"/>
    <w:rsid w:val="00295146"/>
    <w:rsid w:val="002A1C57"/>
    <w:rsid w:val="002A2F4E"/>
    <w:rsid w:val="002A4091"/>
    <w:rsid w:val="002B68C0"/>
    <w:rsid w:val="002B76DD"/>
    <w:rsid w:val="002D0047"/>
    <w:rsid w:val="002E1CCC"/>
    <w:rsid w:val="002E4C9D"/>
    <w:rsid w:val="002E5B54"/>
    <w:rsid w:val="002E66E9"/>
    <w:rsid w:val="002E765E"/>
    <w:rsid w:val="002F54D1"/>
    <w:rsid w:val="003128AB"/>
    <w:rsid w:val="00323B58"/>
    <w:rsid w:val="003338A4"/>
    <w:rsid w:val="00336598"/>
    <w:rsid w:val="00336DD2"/>
    <w:rsid w:val="003370B7"/>
    <w:rsid w:val="0034769A"/>
    <w:rsid w:val="003512DA"/>
    <w:rsid w:val="003735AF"/>
    <w:rsid w:val="00375BE1"/>
    <w:rsid w:val="00380BD3"/>
    <w:rsid w:val="0038147C"/>
    <w:rsid w:val="003830AC"/>
    <w:rsid w:val="00384ECE"/>
    <w:rsid w:val="0038558E"/>
    <w:rsid w:val="0039438C"/>
    <w:rsid w:val="003948C9"/>
    <w:rsid w:val="00395B86"/>
    <w:rsid w:val="003A1062"/>
    <w:rsid w:val="003A7049"/>
    <w:rsid w:val="003A7387"/>
    <w:rsid w:val="003B18E3"/>
    <w:rsid w:val="003B5D02"/>
    <w:rsid w:val="003C4C2F"/>
    <w:rsid w:val="003D0DEB"/>
    <w:rsid w:val="003D3190"/>
    <w:rsid w:val="003D3783"/>
    <w:rsid w:val="003D3915"/>
    <w:rsid w:val="003D5D62"/>
    <w:rsid w:val="003D7068"/>
    <w:rsid w:val="003E3830"/>
    <w:rsid w:val="003F32DC"/>
    <w:rsid w:val="003F3F28"/>
    <w:rsid w:val="003F54BF"/>
    <w:rsid w:val="00401C1F"/>
    <w:rsid w:val="00404D54"/>
    <w:rsid w:val="00410F6F"/>
    <w:rsid w:val="004115EC"/>
    <w:rsid w:val="0041533E"/>
    <w:rsid w:val="004159AB"/>
    <w:rsid w:val="004216C3"/>
    <w:rsid w:val="004248E6"/>
    <w:rsid w:val="00424D40"/>
    <w:rsid w:val="004321FB"/>
    <w:rsid w:val="004327F9"/>
    <w:rsid w:val="004377DF"/>
    <w:rsid w:val="0044090E"/>
    <w:rsid w:val="00452F04"/>
    <w:rsid w:val="004662AE"/>
    <w:rsid w:val="0046692A"/>
    <w:rsid w:val="00467FAB"/>
    <w:rsid w:val="00475991"/>
    <w:rsid w:val="00480FC2"/>
    <w:rsid w:val="004819E3"/>
    <w:rsid w:val="004824DF"/>
    <w:rsid w:val="00482801"/>
    <w:rsid w:val="00482CA6"/>
    <w:rsid w:val="00483278"/>
    <w:rsid w:val="0049678D"/>
    <w:rsid w:val="004A45FD"/>
    <w:rsid w:val="004A6DD3"/>
    <w:rsid w:val="004A7406"/>
    <w:rsid w:val="004C0796"/>
    <w:rsid w:val="004E3DFA"/>
    <w:rsid w:val="004F0BA6"/>
    <w:rsid w:val="004F2082"/>
    <w:rsid w:val="00501DCA"/>
    <w:rsid w:val="005034C6"/>
    <w:rsid w:val="005053B7"/>
    <w:rsid w:val="00514325"/>
    <w:rsid w:val="005147F6"/>
    <w:rsid w:val="00520CA8"/>
    <w:rsid w:val="005263F8"/>
    <w:rsid w:val="00531C99"/>
    <w:rsid w:val="0053618D"/>
    <w:rsid w:val="00542BC7"/>
    <w:rsid w:val="00543DF7"/>
    <w:rsid w:val="00545EBC"/>
    <w:rsid w:val="005559BC"/>
    <w:rsid w:val="00556119"/>
    <w:rsid w:val="00560F0F"/>
    <w:rsid w:val="00567CCD"/>
    <w:rsid w:val="005822E2"/>
    <w:rsid w:val="00596840"/>
    <w:rsid w:val="005A4472"/>
    <w:rsid w:val="005A69FB"/>
    <w:rsid w:val="005B2403"/>
    <w:rsid w:val="005B73E0"/>
    <w:rsid w:val="005C45C1"/>
    <w:rsid w:val="005D5351"/>
    <w:rsid w:val="005E201B"/>
    <w:rsid w:val="005F2F47"/>
    <w:rsid w:val="005F7E88"/>
    <w:rsid w:val="00601377"/>
    <w:rsid w:val="0060720A"/>
    <w:rsid w:val="0062366D"/>
    <w:rsid w:val="006359AD"/>
    <w:rsid w:val="0064245A"/>
    <w:rsid w:val="00642912"/>
    <w:rsid w:val="006474F9"/>
    <w:rsid w:val="006512AA"/>
    <w:rsid w:val="00652D71"/>
    <w:rsid w:val="00652FD0"/>
    <w:rsid w:val="00656104"/>
    <w:rsid w:val="00656B8A"/>
    <w:rsid w:val="006605F6"/>
    <w:rsid w:val="00671092"/>
    <w:rsid w:val="00671402"/>
    <w:rsid w:val="0067371E"/>
    <w:rsid w:val="006748E0"/>
    <w:rsid w:val="00677269"/>
    <w:rsid w:val="00680E3B"/>
    <w:rsid w:val="00682DB7"/>
    <w:rsid w:val="00684135"/>
    <w:rsid w:val="006916B2"/>
    <w:rsid w:val="00697FC0"/>
    <w:rsid w:val="006A020C"/>
    <w:rsid w:val="006A3FD0"/>
    <w:rsid w:val="006A7445"/>
    <w:rsid w:val="006B03A1"/>
    <w:rsid w:val="006B28A6"/>
    <w:rsid w:val="006B551B"/>
    <w:rsid w:val="006B608F"/>
    <w:rsid w:val="006C0160"/>
    <w:rsid w:val="006C2AA9"/>
    <w:rsid w:val="006C5F6E"/>
    <w:rsid w:val="006D5C82"/>
    <w:rsid w:val="006D5ECE"/>
    <w:rsid w:val="006F0E44"/>
    <w:rsid w:val="006F60B4"/>
    <w:rsid w:val="006F6240"/>
    <w:rsid w:val="00701CF0"/>
    <w:rsid w:val="007033D4"/>
    <w:rsid w:val="007042B5"/>
    <w:rsid w:val="00711B7A"/>
    <w:rsid w:val="0071427D"/>
    <w:rsid w:val="00720388"/>
    <w:rsid w:val="0073190D"/>
    <w:rsid w:val="007378E2"/>
    <w:rsid w:val="0074317B"/>
    <w:rsid w:val="00753BF9"/>
    <w:rsid w:val="00761414"/>
    <w:rsid w:val="00762944"/>
    <w:rsid w:val="00762E73"/>
    <w:rsid w:val="007632A0"/>
    <w:rsid w:val="0076523B"/>
    <w:rsid w:val="007661DA"/>
    <w:rsid w:val="00766D7B"/>
    <w:rsid w:val="00780637"/>
    <w:rsid w:val="00781708"/>
    <w:rsid w:val="00790EB9"/>
    <w:rsid w:val="007922EE"/>
    <w:rsid w:val="00793575"/>
    <w:rsid w:val="00793BDA"/>
    <w:rsid w:val="00796C24"/>
    <w:rsid w:val="00797CD2"/>
    <w:rsid w:val="007A57C4"/>
    <w:rsid w:val="007B0B2F"/>
    <w:rsid w:val="007B2B2A"/>
    <w:rsid w:val="007B5445"/>
    <w:rsid w:val="007B73F0"/>
    <w:rsid w:val="007C34D5"/>
    <w:rsid w:val="007C6FC1"/>
    <w:rsid w:val="007D4319"/>
    <w:rsid w:val="007D7417"/>
    <w:rsid w:val="007E0C5A"/>
    <w:rsid w:val="007E3F6E"/>
    <w:rsid w:val="007E4535"/>
    <w:rsid w:val="007E62AC"/>
    <w:rsid w:val="007E6F3B"/>
    <w:rsid w:val="007F2192"/>
    <w:rsid w:val="007F3A1C"/>
    <w:rsid w:val="007F5AE2"/>
    <w:rsid w:val="0082370B"/>
    <w:rsid w:val="00830550"/>
    <w:rsid w:val="00836964"/>
    <w:rsid w:val="0083718C"/>
    <w:rsid w:val="00840AE7"/>
    <w:rsid w:val="008550F0"/>
    <w:rsid w:val="00860582"/>
    <w:rsid w:val="00862789"/>
    <w:rsid w:val="00863D83"/>
    <w:rsid w:val="00864122"/>
    <w:rsid w:val="00871C39"/>
    <w:rsid w:val="00873BA0"/>
    <w:rsid w:val="00874A1E"/>
    <w:rsid w:val="00874C15"/>
    <w:rsid w:val="0087553C"/>
    <w:rsid w:val="00883E63"/>
    <w:rsid w:val="0089138C"/>
    <w:rsid w:val="008940DB"/>
    <w:rsid w:val="00896B44"/>
    <w:rsid w:val="008A3D99"/>
    <w:rsid w:val="008A695F"/>
    <w:rsid w:val="008A7D23"/>
    <w:rsid w:val="008B3BAA"/>
    <w:rsid w:val="008C0385"/>
    <w:rsid w:val="008C2B78"/>
    <w:rsid w:val="008D56EC"/>
    <w:rsid w:val="008E1710"/>
    <w:rsid w:val="008E3F3B"/>
    <w:rsid w:val="008F01D8"/>
    <w:rsid w:val="008F2068"/>
    <w:rsid w:val="008F3EA7"/>
    <w:rsid w:val="008F74F0"/>
    <w:rsid w:val="00906F92"/>
    <w:rsid w:val="009128C0"/>
    <w:rsid w:val="00913A57"/>
    <w:rsid w:val="00913F47"/>
    <w:rsid w:val="009203FB"/>
    <w:rsid w:val="0092187F"/>
    <w:rsid w:val="00930199"/>
    <w:rsid w:val="00936ABF"/>
    <w:rsid w:val="009370A4"/>
    <w:rsid w:val="00937657"/>
    <w:rsid w:val="00943808"/>
    <w:rsid w:val="00946F61"/>
    <w:rsid w:val="00956272"/>
    <w:rsid w:val="00960104"/>
    <w:rsid w:val="00966897"/>
    <w:rsid w:val="00973453"/>
    <w:rsid w:val="00973C75"/>
    <w:rsid w:val="00980E5E"/>
    <w:rsid w:val="009873F2"/>
    <w:rsid w:val="009876E1"/>
    <w:rsid w:val="00992BAE"/>
    <w:rsid w:val="00992C18"/>
    <w:rsid w:val="0099492C"/>
    <w:rsid w:val="009A1DE4"/>
    <w:rsid w:val="009A5FD3"/>
    <w:rsid w:val="009C0680"/>
    <w:rsid w:val="009C1457"/>
    <w:rsid w:val="009C1DA2"/>
    <w:rsid w:val="009D0CD9"/>
    <w:rsid w:val="009D2351"/>
    <w:rsid w:val="009D347D"/>
    <w:rsid w:val="009D3FAA"/>
    <w:rsid w:val="009D6E37"/>
    <w:rsid w:val="009D7353"/>
    <w:rsid w:val="009E0B51"/>
    <w:rsid w:val="009E25A0"/>
    <w:rsid w:val="009F2DC5"/>
    <w:rsid w:val="009F2F27"/>
    <w:rsid w:val="009F3F8C"/>
    <w:rsid w:val="009F5DDC"/>
    <w:rsid w:val="009F6281"/>
    <w:rsid w:val="009F7699"/>
    <w:rsid w:val="009F7753"/>
    <w:rsid w:val="00A0745A"/>
    <w:rsid w:val="00A105AA"/>
    <w:rsid w:val="00A13A7F"/>
    <w:rsid w:val="00A16C43"/>
    <w:rsid w:val="00A2298A"/>
    <w:rsid w:val="00A34EB6"/>
    <w:rsid w:val="00A350EB"/>
    <w:rsid w:val="00A404B8"/>
    <w:rsid w:val="00A411EA"/>
    <w:rsid w:val="00A51664"/>
    <w:rsid w:val="00A60850"/>
    <w:rsid w:val="00A638B4"/>
    <w:rsid w:val="00A64C30"/>
    <w:rsid w:val="00A80E2C"/>
    <w:rsid w:val="00A835AF"/>
    <w:rsid w:val="00A838B6"/>
    <w:rsid w:val="00A84062"/>
    <w:rsid w:val="00A8644B"/>
    <w:rsid w:val="00A87A0F"/>
    <w:rsid w:val="00A91E78"/>
    <w:rsid w:val="00A93DC3"/>
    <w:rsid w:val="00AB3EB3"/>
    <w:rsid w:val="00AB54F6"/>
    <w:rsid w:val="00AC09E0"/>
    <w:rsid w:val="00AC4764"/>
    <w:rsid w:val="00AC51F8"/>
    <w:rsid w:val="00AC62F1"/>
    <w:rsid w:val="00AD29F0"/>
    <w:rsid w:val="00AD6B4B"/>
    <w:rsid w:val="00AE6218"/>
    <w:rsid w:val="00AF2C78"/>
    <w:rsid w:val="00AF3200"/>
    <w:rsid w:val="00AF45C0"/>
    <w:rsid w:val="00B0313E"/>
    <w:rsid w:val="00B04C9E"/>
    <w:rsid w:val="00B04D47"/>
    <w:rsid w:val="00B073FB"/>
    <w:rsid w:val="00B10CDC"/>
    <w:rsid w:val="00B125B1"/>
    <w:rsid w:val="00B12A44"/>
    <w:rsid w:val="00B13FCF"/>
    <w:rsid w:val="00B162B1"/>
    <w:rsid w:val="00B222E5"/>
    <w:rsid w:val="00B2247A"/>
    <w:rsid w:val="00B24AC1"/>
    <w:rsid w:val="00B24FCB"/>
    <w:rsid w:val="00B30975"/>
    <w:rsid w:val="00B33872"/>
    <w:rsid w:val="00B4050B"/>
    <w:rsid w:val="00B447E4"/>
    <w:rsid w:val="00B45B4E"/>
    <w:rsid w:val="00B57B84"/>
    <w:rsid w:val="00B738A5"/>
    <w:rsid w:val="00B85E45"/>
    <w:rsid w:val="00B86CBA"/>
    <w:rsid w:val="00B9352F"/>
    <w:rsid w:val="00B97F4A"/>
    <w:rsid w:val="00BA379C"/>
    <w:rsid w:val="00BA3BF2"/>
    <w:rsid w:val="00BA48C1"/>
    <w:rsid w:val="00BB0A14"/>
    <w:rsid w:val="00BB59B0"/>
    <w:rsid w:val="00BB75AB"/>
    <w:rsid w:val="00BC092B"/>
    <w:rsid w:val="00BD4D62"/>
    <w:rsid w:val="00BD4E5B"/>
    <w:rsid w:val="00BF0002"/>
    <w:rsid w:val="00C054EE"/>
    <w:rsid w:val="00C07755"/>
    <w:rsid w:val="00C1594A"/>
    <w:rsid w:val="00C211D1"/>
    <w:rsid w:val="00C21863"/>
    <w:rsid w:val="00C26478"/>
    <w:rsid w:val="00C35B93"/>
    <w:rsid w:val="00C37DBE"/>
    <w:rsid w:val="00C41F25"/>
    <w:rsid w:val="00C4316D"/>
    <w:rsid w:val="00C46ABE"/>
    <w:rsid w:val="00C5559E"/>
    <w:rsid w:val="00C65C8A"/>
    <w:rsid w:val="00C6726E"/>
    <w:rsid w:val="00C70AED"/>
    <w:rsid w:val="00C71240"/>
    <w:rsid w:val="00C770FA"/>
    <w:rsid w:val="00C77665"/>
    <w:rsid w:val="00C8072F"/>
    <w:rsid w:val="00C82A57"/>
    <w:rsid w:val="00C84B1C"/>
    <w:rsid w:val="00C857BF"/>
    <w:rsid w:val="00C8659C"/>
    <w:rsid w:val="00C96F66"/>
    <w:rsid w:val="00CA2257"/>
    <w:rsid w:val="00CA4F56"/>
    <w:rsid w:val="00CB0E41"/>
    <w:rsid w:val="00CB1E5D"/>
    <w:rsid w:val="00CB5450"/>
    <w:rsid w:val="00CB603D"/>
    <w:rsid w:val="00CC3416"/>
    <w:rsid w:val="00CC43C3"/>
    <w:rsid w:val="00CD4A7E"/>
    <w:rsid w:val="00CE1E1B"/>
    <w:rsid w:val="00CE40F9"/>
    <w:rsid w:val="00CE49A7"/>
    <w:rsid w:val="00CE53E9"/>
    <w:rsid w:val="00CF06BE"/>
    <w:rsid w:val="00D01B1D"/>
    <w:rsid w:val="00D04580"/>
    <w:rsid w:val="00D23875"/>
    <w:rsid w:val="00D2453E"/>
    <w:rsid w:val="00D25598"/>
    <w:rsid w:val="00D33AE8"/>
    <w:rsid w:val="00D358CF"/>
    <w:rsid w:val="00D37B6F"/>
    <w:rsid w:val="00D44E99"/>
    <w:rsid w:val="00D502EB"/>
    <w:rsid w:val="00D55653"/>
    <w:rsid w:val="00D56C86"/>
    <w:rsid w:val="00D7790A"/>
    <w:rsid w:val="00D800F8"/>
    <w:rsid w:val="00D9318E"/>
    <w:rsid w:val="00D94327"/>
    <w:rsid w:val="00DB12BD"/>
    <w:rsid w:val="00DB7307"/>
    <w:rsid w:val="00DC2E4C"/>
    <w:rsid w:val="00DC73BA"/>
    <w:rsid w:val="00DC7ED5"/>
    <w:rsid w:val="00DE7F97"/>
    <w:rsid w:val="00DF0A08"/>
    <w:rsid w:val="00DF1C4C"/>
    <w:rsid w:val="00DF64C8"/>
    <w:rsid w:val="00E01E25"/>
    <w:rsid w:val="00E1675F"/>
    <w:rsid w:val="00E225F6"/>
    <w:rsid w:val="00E2337B"/>
    <w:rsid w:val="00E25411"/>
    <w:rsid w:val="00E25F14"/>
    <w:rsid w:val="00E30A92"/>
    <w:rsid w:val="00E3503D"/>
    <w:rsid w:val="00E40612"/>
    <w:rsid w:val="00E40810"/>
    <w:rsid w:val="00E462D9"/>
    <w:rsid w:val="00E50EB9"/>
    <w:rsid w:val="00E5404E"/>
    <w:rsid w:val="00E54111"/>
    <w:rsid w:val="00E634F4"/>
    <w:rsid w:val="00E66DD3"/>
    <w:rsid w:val="00E705CB"/>
    <w:rsid w:val="00E75FA5"/>
    <w:rsid w:val="00E76176"/>
    <w:rsid w:val="00E87F20"/>
    <w:rsid w:val="00E92782"/>
    <w:rsid w:val="00E93974"/>
    <w:rsid w:val="00E97CAE"/>
    <w:rsid w:val="00EA2A76"/>
    <w:rsid w:val="00EA53E3"/>
    <w:rsid w:val="00EA7015"/>
    <w:rsid w:val="00EB127B"/>
    <w:rsid w:val="00EB3FD4"/>
    <w:rsid w:val="00EB4B18"/>
    <w:rsid w:val="00EB5ACD"/>
    <w:rsid w:val="00EC3CC1"/>
    <w:rsid w:val="00EC60D6"/>
    <w:rsid w:val="00EC776E"/>
    <w:rsid w:val="00ED2791"/>
    <w:rsid w:val="00F011E0"/>
    <w:rsid w:val="00F04519"/>
    <w:rsid w:val="00F05207"/>
    <w:rsid w:val="00F079AB"/>
    <w:rsid w:val="00F13387"/>
    <w:rsid w:val="00F21390"/>
    <w:rsid w:val="00F2327F"/>
    <w:rsid w:val="00F36677"/>
    <w:rsid w:val="00F37CD7"/>
    <w:rsid w:val="00F562AE"/>
    <w:rsid w:val="00F60564"/>
    <w:rsid w:val="00F62415"/>
    <w:rsid w:val="00F63AD5"/>
    <w:rsid w:val="00F67E19"/>
    <w:rsid w:val="00F711DC"/>
    <w:rsid w:val="00F715DB"/>
    <w:rsid w:val="00F76B53"/>
    <w:rsid w:val="00F82CA9"/>
    <w:rsid w:val="00F82CC7"/>
    <w:rsid w:val="00F83163"/>
    <w:rsid w:val="00F85479"/>
    <w:rsid w:val="00F93D42"/>
    <w:rsid w:val="00F97779"/>
    <w:rsid w:val="00FA7C97"/>
    <w:rsid w:val="00FB5B4F"/>
    <w:rsid w:val="00FB71CE"/>
    <w:rsid w:val="00FB746F"/>
    <w:rsid w:val="00FC2706"/>
    <w:rsid w:val="00FC31F7"/>
    <w:rsid w:val="00FC4503"/>
    <w:rsid w:val="00FC4B44"/>
    <w:rsid w:val="00FD1BF5"/>
    <w:rsid w:val="00FD25BC"/>
    <w:rsid w:val="00FD3734"/>
    <w:rsid w:val="00FE5D89"/>
    <w:rsid w:val="00FF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color="#84c326" stroke="f">
      <v:fill color="#84c326"/>
      <v:stroke on="f"/>
      <o:colormru v:ext="edit" colors="#5b8d62,#5b8d3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37657"/>
    <w:pPr>
      <w:keepNext/>
      <w:tabs>
        <w:tab w:val="num" w:pos="360"/>
      </w:tabs>
      <w:ind w:left="360" w:hanging="360"/>
      <w:outlineLvl w:val="0"/>
    </w:pPr>
    <w:rPr>
      <w:b/>
      <w:i/>
      <w:sz w:val="28"/>
      <w:szCs w:val="20"/>
      <w:lang w:val="x-none"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85E4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acja1">
    <w:name w:val="Numeracja 1"/>
    <w:basedOn w:val="Bezlisty"/>
    <w:rsid w:val="00EA7015"/>
    <w:pPr>
      <w:numPr>
        <w:numId w:val="1"/>
      </w:numPr>
    </w:pPr>
  </w:style>
  <w:style w:type="numbering" w:customStyle="1" w:styleId="num2">
    <w:name w:val="num2"/>
    <w:rsid w:val="00EA7015"/>
    <w:pPr>
      <w:numPr>
        <w:numId w:val="3"/>
      </w:numPr>
    </w:pPr>
  </w:style>
  <w:style w:type="numbering" w:customStyle="1" w:styleId="n2">
    <w:name w:val="n2"/>
    <w:basedOn w:val="Bezlisty"/>
    <w:rsid w:val="00EA7015"/>
    <w:pPr>
      <w:numPr>
        <w:numId w:val="4"/>
      </w:numPr>
    </w:pPr>
  </w:style>
  <w:style w:type="numbering" w:customStyle="1" w:styleId="Styl1">
    <w:name w:val="Styl1"/>
    <w:rsid w:val="00EA7015"/>
    <w:pPr>
      <w:numPr>
        <w:numId w:val="5"/>
      </w:numPr>
    </w:pPr>
  </w:style>
  <w:style w:type="numbering" w:styleId="111111">
    <w:name w:val="Outline List 2"/>
    <w:basedOn w:val="Bezlisty"/>
    <w:rsid w:val="00EA7015"/>
    <w:pPr>
      <w:numPr>
        <w:numId w:val="6"/>
      </w:numPr>
    </w:pPr>
  </w:style>
  <w:style w:type="numbering" w:customStyle="1" w:styleId="StylKonspektynumerowane1">
    <w:name w:val="Styl Konspekty numerowane1"/>
    <w:basedOn w:val="Bezlisty"/>
    <w:rsid w:val="00EA7015"/>
  </w:style>
  <w:style w:type="numbering" w:customStyle="1" w:styleId="StylKonspektynumerowane2">
    <w:name w:val="Styl Konspekty numerowane2"/>
    <w:basedOn w:val="Bezlisty"/>
    <w:rsid w:val="00EA7015"/>
    <w:pPr>
      <w:numPr>
        <w:numId w:val="7"/>
      </w:numPr>
    </w:pPr>
  </w:style>
  <w:style w:type="numbering" w:customStyle="1" w:styleId="S">
    <w:name w:val="S"/>
    <w:basedOn w:val="Bezlisty"/>
    <w:rsid w:val="00EA7015"/>
    <w:pPr>
      <w:numPr>
        <w:numId w:val="8"/>
      </w:numPr>
    </w:pPr>
  </w:style>
  <w:style w:type="numbering" w:customStyle="1" w:styleId="StylSKonspektynumerowane12ptNiePogrubienie">
    <w:name w:val="Styl S + Konspekty numerowane 12 pt Nie Pogrubienie"/>
    <w:basedOn w:val="Bezlisty"/>
    <w:rsid w:val="00EA7015"/>
    <w:pPr>
      <w:numPr>
        <w:numId w:val="10"/>
      </w:numPr>
    </w:pPr>
  </w:style>
  <w:style w:type="numbering" w:customStyle="1" w:styleId="StylSKonspektynumerowane">
    <w:name w:val="Styl S + Konspekty numerowane"/>
    <w:basedOn w:val="Bezlisty"/>
    <w:rsid w:val="00EA7015"/>
    <w:pPr>
      <w:numPr>
        <w:numId w:val="11"/>
      </w:numPr>
    </w:pPr>
  </w:style>
  <w:style w:type="numbering" w:customStyle="1" w:styleId="StylSKonspektynumerowane12ptNiePogrubienie1">
    <w:name w:val="Styl S + Konspekty numerowane 12 pt Nie Pogrubienie1"/>
    <w:basedOn w:val="Bezlisty"/>
    <w:rsid w:val="00EA7015"/>
    <w:pPr>
      <w:numPr>
        <w:numId w:val="12"/>
      </w:numPr>
    </w:pPr>
  </w:style>
  <w:style w:type="numbering" w:customStyle="1" w:styleId="Styl2">
    <w:name w:val="Styl2"/>
    <w:rsid w:val="00BB0A14"/>
    <w:pPr>
      <w:numPr>
        <w:numId w:val="13"/>
      </w:numPr>
    </w:pPr>
  </w:style>
  <w:style w:type="paragraph" w:styleId="Lista">
    <w:name w:val="List"/>
    <w:basedOn w:val="Normalny"/>
    <w:rsid w:val="007D7417"/>
    <w:pPr>
      <w:numPr>
        <w:numId w:val="15"/>
      </w:numPr>
    </w:pPr>
    <w:rPr>
      <w:lang w:eastAsia="pl-PL"/>
    </w:rPr>
  </w:style>
  <w:style w:type="paragraph" w:customStyle="1" w:styleId="StylListaPogrubienie">
    <w:name w:val="Styl Lista + Pogrubienie"/>
    <w:basedOn w:val="Lista"/>
    <w:rsid w:val="00C8659C"/>
    <w:pPr>
      <w:numPr>
        <w:numId w:val="14"/>
      </w:numPr>
    </w:pPr>
    <w:rPr>
      <w:b/>
      <w:bCs/>
    </w:rPr>
  </w:style>
  <w:style w:type="paragraph" w:styleId="Tekstpodstawowy">
    <w:name w:val="Body Text"/>
    <w:basedOn w:val="Normalny"/>
    <w:rsid w:val="009F2F27"/>
    <w:pPr>
      <w:spacing w:after="120"/>
    </w:pPr>
  </w:style>
  <w:style w:type="paragraph" w:styleId="Nagwek">
    <w:name w:val="header"/>
    <w:aliases w:val=" Znak Znak Znak,Znak Znak Znak"/>
    <w:basedOn w:val="Normalny"/>
    <w:link w:val="NagwekZnak"/>
    <w:rsid w:val="00B12A44"/>
    <w:pPr>
      <w:tabs>
        <w:tab w:val="center" w:pos="4703"/>
        <w:tab w:val="right" w:pos="9406"/>
      </w:tabs>
    </w:pPr>
  </w:style>
  <w:style w:type="paragraph" w:styleId="Stopka">
    <w:name w:val="footer"/>
    <w:basedOn w:val="Normalny"/>
    <w:rsid w:val="00671402"/>
    <w:pPr>
      <w:tabs>
        <w:tab w:val="left" w:pos="2880"/>
        <w:tab w:val="left" w:pos="5760"/>
        <w:tab w:val="right" w:pos="9072"/>
        <w:tab w:val="left" w:pos="9781"/>
      </w:tabs>
    </w:pPr>
    <w:rPr>
      <w:rFonts w:ascii="Arial" w:hAnsi="Arial" w:cs="Arial"/>
      <w:noProof/>
      <w:sz w:val="16"/>
      <w:szCs w:val="16"/>
    </w:rPr>
  </w:style>
  <w:style w:type="character" w:styleId="Pogrubienie">
    <w:name w:val="Strong"/>
    <w:uiPriority w:val="22"/>
    <w:qFormat/>
    <w:rsid w:val="00B12A44"/>
    <w:rPr>
      <w:b/>
      <w:bCs/>
    </w:rPr>
  </w:style>
  <w:style w:type="paragraph" w:styleId="NormalnyWeb">
    <w:name w:val="Normal (Web)"/>
    <w:basedOn w:val="Normalny"/>
    <w:rsid w:val="00B12A44"/>
    <w:pPr>
      <w:spacing w:before="100" w:beforeAutospacing="1" w:after="100" w:afterAutospacing="1"/>
    </w:pPr>
  </w:style>
  <w:style w:type="character" w:styleId="Hipercze">
    <w:name w:val="Hyperlink"/>
    <w:rsid w:val="006D5ECE"/>
    <w:rPr>
      <w:color w:val="0000FF"/>
      <w:u w:val="single"/>
    </w:rPr>
  </w:style>
  <w:style w:type="paragraph" w:customStyle="1" w:styleId="Nagwek11">
    <w:name w:val="Nagłówek 11"/>
    <w:basedOn w:val="Normalny"/>
    <w:next w:val="Normalny"/>
    <w:rsid w:val="00860582"/>
    <w:pPr>
      <w:keepNext/>
      <w:widowControl w:val="0"/>
      <w:numPr>
        <w:numId w:val="1"/>
      </w:numPr>
      <w:suppressAutoHyphens/>
      <w:outlineLvl w:val="0"/>
    </w:pPr>
    <w:rPr>
      <w:rFonts w:ascii="Arial" w:eastAsia="Arial" w:hAnsi="Arial" w:cs="Arial"/>
      <w:b/>
      <w:bCs/>
      <w:sz w:val="20"/>
      <w:szCs w:val="20"/>
      <w:lang w:eastAsia="pl-PL" w:bidi="pl-PL"/>
    </w:rPr>
  </w:style>
  <w:style w:type="paragraph" w:customStyle="1" w:styleId="Nagwek31">
    <w:name w:val="Nagłówek 31"/>
    <w:basedOn w:val="Normalny"/>
    <w:next w:val="Normalny"/>
    <w:rsid w:val="00860582"/>
    <w:pPr>
      <w:keepNext/>
      <w:widowControl w:val="0"/>
      <w:numPr>
        <w:ilvl w:val="2"/>
        <w:numId w:val="1"/>
      </w:numPr>
      <w:suppressAutoHyphens/>
      <w:jc w:val="center"/>
      <w:outlineLvl w:val="2"/>
    </w:pPr>
    <w:rPr>
      <w:rFonts w:ascii="Tahoma" w:eastAsia="Tahoma" w:hAnsi="Tahoma" w:cs="Tahoma"/>
      <w:i/>
      <w:iCs/>
      <w:sz w:val="20"/>
      <w:szCs w:val="20"/>
      <w:lang w:eastAsia="pl-PL" w:bidi="pl-PL"/>
    </w:rPr>
  </w:style>
  <w:style w:type="paragraph" w:customStyle="1" w:styleId="Nagwek41">
    <w:name w:val="Nagłówek 41"/>
    <w:basedOn w:val="Normalny"/>
    <w:next w:val="Normalny"/>
    <w:rsid w:val="00860582"/>
    <w:pPr>
      <w:keepNext/>
      <w:widowControl w:val="0"/>
      <w:numPr>
        <w:ilvl w:val="3"/>
        <w:numId w:val="1"/>
      </w:numPr>
      <w:suppressAutoHyphens/>
      <w:spacing w:before="240" w:after="60"/>
      <w:outlineLvl w:val="3"/>
    </w:pPr>
    <w:rPr>
      <w:b/>
      <w:bCs/>
      <w:sz w:val="28"/>
      <w:szCs w:val="28"/>
      <w:lang w:eastAsia="pl-PL" w:bidi="pl-PL"/>
    </w:rPr>
  </w:style>
  <w:style w:type="paragraph" w:customStyle="1" w:styleId="Tekstpodstawowy21">
    <w:name w:val="Tekst podstawowy 21"/>
    <w:basedOn w:val="Normalny"/>
    <w:rsid w:val="00860582"/>
    <w:pPr>
      <w:widowControl w:val="0"/>
      <w:suppressAutoHyphens/>
    </w:pPr>
    <w:rPr>
      <w:rFonts w:ascii="Tahoma" w:eastAsia="Tahoma" w:hAnsi="Tahoma" w:cs="Tahoma"/>
      <w:color w:val="FF0000"/>
      <w:sz w:val="20"/>
      <w:szCs w:val="20"/>
      <w:lang w:eastAsia="pl-PL" w:bidi="pl-PL"/>
    </w:rPr>
  </w:style>
  <w:style w:type="paragraph" w:customStyle="1" w:styleId="Tekstpodstawowy31">
    <w:name w:val="Tekst podstawowy 31"/>
    <w:basedOn w:val="Normalny"/>
    <w:rsid w:val="00860582"/>
    <w:pPr>
      <w:widowControl w:val="0"/>
      <w:suppressAutoHyphens/>
    </w:pPr>
    <w:rPr>
      <w:rFonts w:ascii="Tahoma" w:eastAsia="Tahoma" w:hAnsi="Tahoma" w:cs="Tahoma"/>
      <w:i/>
      <w:iCs/>
      <w:sz w:val="20"/>
      <w:szCs w:val="20"/>
      <w:lang w:eastAsia="pl-PL" w:bidi="pl-PL"/>
    </w:rPr>
  </w:style>
  <w:style w:type="paragraph" w:customStyle="1" w:styleId="Tekstpodstawowywcity31">
    <w:name w:val="Tekst podstawowy wcięty 31"/>
    <w:basedOn w:val="Normalny"/>
    <w:rsid w:val="00860582"/>
    <w:pPr>
      <w:widowControl w:val="0"/>
      <w:suppressAutoHyphens/>
      <w:ind w:left="5529"/>
      <w:jc w:val="center"/>
    </w:pPr>
    <w:rPr>
      <w:rFonts w:ascii="Tahoma" w:eastAsia="Tahoma" w:hAnsi="Tahoma" w:cs="Tahoma"/>
      <w:i/>
      <w:iCs/>
      <w:sz w:val="20"/>
      <w:szCs w:val="20"/>
      <w:lang w:eastAsia="pl-PL" w:bidi="pl-PL"/>
    </w:rPr>
  </w:style>
  <w:style w:type="paragraph" w:customStyle="1" w:styleId="Default">
    <w:name w:val="Default"/>
    <w:rsid w:val="00860582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Tekstpodstawowywcity">
    <w:name w:val="Body Text Indent"/>
    <w:basedOn w:val="Normalny"/>
    <w:link w:val="TekstpodstawowywcityZnak"/>
    <w:rsid w:val="00860582"/>
    <w:pPr>
      <w:widowControl w:val="0"/>
      <w:suppressAutoHyphens/>
      <w:spacing w:after="120"/>
      <w:ind w:left="283"/>
    </w:pPr>
    <w:rPr>
      <w:sz w:val="20"/>
      <w:szCs w:val="20"/>
      <w:lang w:val="x-none" w:eastAsia="x-none" w:bidi="pl-PL"/>
    </w:rPr>
  </w:style>
  <w:style w:type="character" w:customStyle="1" w:styleId="Nagwek1Znak">
    <w:name w:val="Nagłówek 1 Znak"/>
    <w:link w:val="Nagwek1"/>
    <w:rsid w:val="00937657"/>
    <w:rPr>
      <w:b/>
      <w:i/>
      <w:sz w:val="28"/>
      <w:lang w:val="x-none" w:eastAsia="ar-SA"/>
    </w:rPr>
  </w:style>
  <w:style w:type="character" w:customStyle="1" w:styleId="text2">
    <w:name w:val="text2"/>
    <w:basedOn w:val="Domylnaczcionkaakapitu"/>
    <w:rsid w:val="00937657"/>
  </w:style>
  <w:style w:type="paragraph" w:styleId="Akapitzlist">
    <w:name w:val="List Paragraph"/>
    <w:basedOn w:val="Normalny"/>
    <w:link w:val="AkapitzlistZnak"/>
    <w:uiPriority w:val="34"/>
    <w:qFormat/>
    <w:rsid w:val="00937657"/>
    <w:pPr>
      <w:ind w:left="708"/>
    </w:pPr>
    <w:rPr>
      <w:lang w:eastAsia="ar-SA"/>
    </w:rPr>
  </w:style>
  <w:style w:type="paragraph" w:customStyle="1" w:styleId="Tekstpodstawowy210">
    <w:name w:val="Tekst podstawowy 21"/>
    <w:basedOn w:val="Normalny"/>
    <w:rsid w:val="00937657"/>
    <w:pPr>
      <w:spacing w:after="120" w:line="480" w:lineRule="auto"/>
    </w:pPr>
    <w:rPr>
      <w:lang w:eastAsia="ar-SA"/>
    </w:rPr>
  </w:style>
  <w:style w:type="paragraph" w:customStyle="1" w:styleId="Tekstpodstawowywcity21">
    <w:name w:val="Tekst podstawowy wcięty 21"/>
    <w:basedOn w:val="Normalny"/>
    <w:rsid w:val="00937657"/>
    <w:pPr>
      <w:spacing w:after="120" w:line="480" w:lineRule="auto"/>
      <w:ind w:left="283"/>
    </w:pPr>
    <w:rPr>
      <w:lang w:eastAsia="ar-SA"/>
    </w:rPr>
  </w:style>
  <w:style w:type="character" w:customStyle="1" w:styleId="TekstpodstawowywcityZnak">
    <w:name w:val="Tekst podstawowy wcięty Znak"/>
    <w:link w:val="Tekstpodstawowywcity"/>
    <w:rsid w:val="00830550"/>
    <w:rPr>
      <w:lang w:bidi="pl-PL"/>
    </w:rPr>
  </w:style>
  <w:style w:type="character" w:customStyle="1" w:styleId="FontStyle18">
    <w:name w:val="Font Style18"/>
    <w:uiPriority w:val="99"/>
    <w:rsid w:val="0049678D"/>
    <w:rPr>
      <w:rFonts w:ascii="Arial" w:hAnsi="Arial" w:cs="Arial" w:hint="default"/>
      <w:b/>
      <w:bCs/>
      <w:sz w:val="20"/>
      <w:szCs w:val="20"/>
    </w:rPr>
  </w:style>
  <w:style w:type="character" w:customStyle="1" w:styleId="apple-converted-space">
    <w:name w:val="apple-converted-space"/>
    <w:basedOn w:val="Domylnaczcionkaakapitu"/>
    <w:rsid w:val="009F2DC5"/>
  </w:style>
  <w:style w:type="character" w:customStyle="1" w:styleId="NagwekZnak">
    <w:name w:val="Nagłówek Znak"/>
    <w:aliases w:val=" Znak Znak Znak Znak,Znak Znak Znak Znak"/>
    <w:link w:val="Nagwek"/>
    <w:rsid w:val="00BA48C1"/>
    <w:rPr>
      <w:sz w:val="24"/>
      <w:szCs w:val="24"/>
      <w:lang w:val="en-US" w:eastAsia="en-US"/>
    </w:rPr>
  </w:style>
  <w:style w:type="paragraph" w:customStyle="1" w:styleId="Style19">
    <w:name w:val="Style19"/>
    <w:basedOn w:val="Normalny"/>
    <w:rsid w:val="00BA48C1"/>
    <w:pPr>
      <w:widowControl w:val="0"/>
      <w:autoSpaceDE w:val="0"/>
      <w:autoSpaceDN w:val="0"/>
      <w:adjustRightInd w:val="0"/>
      <w:spacing w:line="219" w:lineRule="exact"/>
      <w:ind w:hanging="365"/>
      <w:jc w:val="both"/>
    </w:pPr>
    <w:rPr>
      <w:rFonts w:ascii="Arial" w:hAnsi="Arial" w:cs="Raavi"/>
      <w:lang w:eastAsia="pl-PL" w:bidi="pa-IN"/>
    </w:rPr>
  </w:style>
  <w:style w:type="paragraph" w:customStyle="1" w:styleId="Style16">
    <w:name w:val="Style16"/>
    <w:basedOn w:val="Normalny"/>
    <w:uiPriority w:val="99"/>
    <w:rsid w:val="00BA48C1"/>
    <w:pPr>
      <w:widowControl w:val="0"/>
      <w:autoSpaceDE w:val="0"/>
      <w:autoSpaceDN w:val="0"/>
      <w:adjustRightInd w:val="0"/>
      <w:jc w:val="both"/>
    </w:pPr>
    <w:rPr>
      <w:rFonts w:ascii="Arial" w:hAnsi="Arial" w:cs="Raavi"/>
      <w:lang w:eastAsia="pl-PL" w:bidi="pa-IN"/>
    </w:rPr>
  </w:style>
  <w:style w:type="paragraph" w:customStyle="1" w:styleId="Style33">
    <w:name w:val="Style33"/>
    <w:basedOn w:val="Normalny"/>
    <w:uiPriority w:val="99"/>
    <w:rsid w:val="00BA48C1"/>
    <w:pPr>
      <w:widowControl w:val="0"/>
      <w:autoSpaceDE w:val="0"/>
      <w:autoSpaceDN w:val="0"/>
      <w:adjustRightInd w:val="0"/>
      <w:spacing w:line="326" w:lineRule="exact"/>
      <w:ind w:hanging="350"/>
      <w:jc w:val="both"/>
    </w:pPr>
    <w:rPr>
      <w:rFonts w:ascii="Arial" w:hAnsi="Arial" w:cs="Raavi"/>
      <w:lang w:eastAsia="pl-PL" w:bidi="pa-IN"/>
    </w:rPr>
  </w:style>
  <w:style w:type="character" w:customStyle="1" w:styleId="FontStyle19">
    <w:name w:val="Font Style19"/>
    <w:rsid w:val="00BA48C1"/>
    <w:rPr>
      <w:rFonts w:ascii="Times New Roman" w:hAnsi="Times New Roman" w:cs="Times New Roman" w:hint="default"/>
      <w:color w:val="000000"/>
      <w:sz w:val="22"/>
    </w:rPr>
  </w:style>
  <w:style w:type="character" w:customStyle="1" w:styleId="FontStyle49">
    <w:name w:val="Font Style49"/>
    <w:rsid w:val="00BA48C1"/>
    <w:rPr>
      <w:rFonts w:ascii="Verdana" w:hAnsi="Verdana" w:hint="default"/>
      <w:color w:val="000000"/>
      <w:sz w:val="16"/>
    </w:rPr>
  </w:style>
  <w:style w:type="paragraph" w:customStyle="1" w:styleId="Akapitzlist1">
    <w:name w:val="Akapit z listą1"/>
    <w:basedOn w:val="Normalny"/>
    <w:rsid w:val="00BA48C1"/>
    <w:pPr>
      <w:suppressAutoHyphens/>
    </w:pPr>
    <w:rPr>
      <w:kern w:val="1"/>
      <w:lang w:eastAsia="ar-SA"/>
    </w:rPr>
  </w:style>
  <w:style w:type="character" w:customStyle="1" w:styleId="FontStyle45">
    <w:name w:val="Font Style45"/>
    <w:rsid w:val="00BA48C1"/>
    <w:rPr>
      <w:rFonts w:ascii="Calibri" w:hAnsi="Calibri" w:cs="Calibri"/>
      <w:i/>
      <w:iCs/>
      <w:sz w:val="22"/>
      <w:szCs w:val="22"/>
    </w:rPr>
  </w:style>
  <w:style w:type="paragraph" w:customStyle="1" w:styleId="Style24">
    <w:name w:val="Style24"/>
    <w:basedOn w:val="Normalny"/>
    <w:rsid w:val="00BA48C1"/>
    <w:pPr>
      <w:widowControl w:val="0"/>
      <w:autoSpaceDE w:val="0"/>
      <w:autoSpaceDN w:val="0"/>
      <w:adjustRightInd w:val="0"/>
    </w:pPr>
    <w:rPr>
      <w:lang w:eastAsia="pl-PL"/>
    </w:rPr>
  </w:style>
  <w:style w:type="paragraph" w:styleId="Tekstpodstawowy2">
    <w:name w:val="Body Text 2"/>
    <w:basedOn w:val="Normalny"/>
    <w:link w:val="Tekstpodstawowy2Znak"/>
    <w:unhideWhenUsed/>
    <w:rsid w:val="00BA48C1"/>
    <w:pPr>
      <w:spacing w:after="120" w:line="480" w:lineRule="auto"/>
      <w:ind w:left="720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rsid w:val="00BA48C1"/>
    <w:rPr>
      <w:sz w:val="24"/>
      <w:szCs w:val="24"/>
      <w:lang w:val="x-none" w:eastAsia="x-none"/>
    </w:rPr>
  </w:style>
  <w:style w:type="character" w:customStyle="1" w:styleId="txt-new">
    <w:name w:val="txt-new"/>
    <w:basedOn w:val="Domylnaczcionkaakapitu"/>
    <w:rsid w:val="00514325"/>
  </w:style>
  <w:style w:type="character" w:styleId="Odwoaniedokomentarza">
    <w:name w:val="annotation reference"/>
    <w:uiPriority w:val="99"/>
    <w:unhideWhenUsed/>
    <w:rsid w:val="007D43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D4319"/>
    <w:pPr>
      <w:spacing w:after="200" w:line="276" w:lineRule="auto"/>
    </w:pPr>
    <w:rPr>
      <w:rFonts w:ascii="Calibri" w:eastAsia="Calibri" w:hAnsi="Calibri"/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7D4319"/>
    <w:rPr>
      <w:rFonts w:ascii="Calibri" w:eastAsia="Calibri" w:hAnsi="Calibri"/>
      <w:lang w:eastAsia="en-US"/>
    </w:rPr>
  </w:style>
  <w:style w:type="paragraph" w:styleId="Tekstdymka">
    <w:name w:val="Balloon Text"/>
    <w:basedOn w:val="Normalny"/>
    <w:link w:val="TekstdymkaZnak"/>
    <w:rsid w:val="007D431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7D4319"/>
    <w:rPr>
      <w:rFonts w:ascii="Tahoma" w:hAnsi="Tahoma" w:cs="Tahoma"/>
      <w:sz w:val="16"/>
      <w:szCs w:val="16"/>
      <w:lang w:val="en-US" w:eastAsia="en-US"/>
    </w:rPr>
  </w:style>
  <w:style w:type="character" w:customStyle="1" w:styleId="classification-text">
    <w:name w:val="classification-text"/>
    <w:basedOn w:val="Domylnaczcionkaakapitu"/>
    <w:rsid w:val="00100389"/>
  </w:style>
  <w:style w:type="character" w:customStyle="1" w:styleId="Nagwek3Znak">
    <w:name w:val="Nagłówek 3 Znak"/>
    <w:link w:val="Nagwek3"/>
    <w:semiHidden/>
    <w:rsid w:val="00B85E45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paragraph" w:customStyle="1" w:styleId="Standard">
    <w:name w:val="Standard"/>
    <w:rsid w:val="00B85E45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  <w:style w:type="paragraph" w:customStyle="1" w:styleId="Textbodyindent">
    <w:name w:val="Text body indent"/>
    <w:basedOn w:val="Standard"/>
    <w:rsid w:val="00B85E45"/>
    <w:pPr>
      <w:spacing w:line="240" w:lineRule="atLeast"/>
      <w:ind w:left="1080"/>
      <w:jc w:val="both"/>
    </w:pPr>
  </w:style>
  <w:style w:type="paragraph" w:customStyle="1" w:styleId="TableContents">
    <w:name w:val="Table Contents"/>
    <w:basedOn w:val="Standard"/>
    <w:rsid w:val="00B85E45"/>
    <w:pPr>
      <w:suppressLineNumbers/>
    </w:pPr>
  </w:style>
  <w:style w:type="numbering" w:customStyle="1" w:styleId="WWNum1">
    <w:name w:val="WWNum1"/>
    <w:basedOn w:val="Bezlisty"/>
    <w:rsid w:val="00B85E45"/>
    <w:pPr>
      <w:numPr>
        <w:numId w:val="16"/>
      </w:numPr>
    </w:pPr>
  </w:style>
  <w:style w:type="table" w:styleId="Tabela-Siatka">
    <w:name w:val="Table Grid"/>
    <w:basedOn w:val="Standardowy"/>
    <w:rsid w:val="00CE53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C46ABE"/>
    <w:rPr>
      <w:i/>
      <w:iCs/>
    </w:rPr>
  </w:style>
  <w:style w:type="character" w:customStyle="1" w:styleId="AkapitzlistZnak">
    <w:name w:val="Akapit z listą Znak"/>
    <w:link w:val="Akapitzlist"/>
    <w:uiPriority w:val="34"/>
    <w:rsid w:val="00C46ABE"/>
    <w:rPr>
      <w:sz w:val="24"/>
      <w:szCs w:val="24"/>
      <w:lang w:val="en-US" w:eastAsia="ar-SA"/>
    </w:rPr>
  </w:style>
  <w:style w:type="character" w:customStyle="1" w:styleId="FontStyle64">
    <w:name w:val="Font Style64"/>
    <w:uiPriority w:val="99"/>
    <w:rsid w:val="00C46ABE"/>
    <w:rPr>
      <w:rFonts w:ascii="Times New Roman" w:hAnsi="Times New Roman" w:cs="Times New Roman"/>
      <w:sz w:val="18"/>
      <w:szCs w:val="18"/>
    </w:rPr>
  </w:style>
  <w:style w:type="character" w:customStyle="1" w:styleId="FontStyle66">
    <w:name w:val="Font Style66"/>
    <w:uiPriority w:val="99"/>
    <w:rsid w:val="00C46ABE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6">
    <w:name w:val="Style26"/>
    <w:basedOn w:val="Normalny"/>
    <w:uiPriority w:val="99"/>
    <w:rsid w:val="00C46ABE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37">
    <w:name w:val="Style37"/>
    <w:basedOn w:val="Normalny"/>
    <w:uiPriority w:val="99"/>
    <w:rsid w:val="00C46ABE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39">
    <w:name w:val="Style39"/>
    <w:basedOn w:val="Normalny"/>
    <w:uiPriority w:val="99"/>
    <w:rsid w:val="00C46ABE"/>
    <w:pPr>
      <w:widowControl w:val="0"/>
      <w:autoSpaceDE w:val="0"/>
      <w:autoSpaceDN w:val="0"/>
      <w:adjustRightInd w:val="0"/>
      <w:spacing w:line="206" w:lineRule="exact"/>
      <w:ind w:hanging="408"/>
      <w:jc w:val="both"/>
    </w:pPr>
    <w:rPr>
      <w:lang w:eastAsia="pl-PL"/>
    </w:rPr>
  </w:style>
  <w:style w:type="paragraph" w:customStyle="1" w:styleId="Style46">
    <w:name w:val="Style46"/>
    <w:basedOn w:val="Normalny"/>
    <w:uiPriority w:val="99"/>
    <w:rsid w:val="00C46ABE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character" w:customStyle="1" w:styleId="FontStyle59">
    <w:name w:val="Font Style59"/>
    <w:uiPriority w:val="99"/>
    <w:rsid w:val="00C46AB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0">
    <w:name w:val="Font Style60"/>
    <w:uiPriority w:val="99"/>
    <w:rsid w:val="00C46ABE"/>
    <w:rPr>
      <w:rFonts w:ascii="Times New Roman" w:hAnsi="Times New Roman" w:cs="Times New Roman"/>
      <w:b/>
      <w:bCs/>
      <w:sz w:val="20"/>
      <w:szCs w:val="20"/>
    </w:rPr>
  </w:style>
  <w:style w:type="paragraph" w:styleId="Tekstprzypisudolnego">
    <w:name w:val="footnote text"/>
    <w:aliases w:val="Podrozdział,Footnote,Podrozdzia3"/>
    <w:basedOn w:val="Normalny"/>
    <w:link w:val="TekstprzypisudolnegoZnak"/>
    <w:rsid w:val="00C46ABE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rsid w:val="00C46ABE"/>
    <w:rPr>
      <w:lang w:val="x-none"/>
    </w:rPr>
  </w:style>
  <w:style w:type="character" w:styleId="Odwoanieprzypisudolnego">
    <w:name w:val="footnote reference"/>
    <w:rsid w:val="00C46ABE"/>
    <w:rPr>
      <w:vertAlign w:val="superscript"/>
    </w:rPr>
  </w:style>
  <w:style w:type="paragraph" w:styleId="Listanumerowana">
    <w:name w:val="List Number"/>
    <w:basedOn w:val="Normalny"/>
    <w:rsid w:val="00C46ABE"/>
    <w:pPr>
      <w:numPr>
        <w:numId w:val="19"/>
      </w:numPr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37657"/>
    <w:pPr>
      <w:keepNext/>
      <w:tabs>
        <w:tab w:val="num" w:pos="360"/>
      </w:tabs>
      <w:ind w:left="360" w:hanging="360"/>
      <w:outlineLvl w:val="0"/>
    </w:pPr>
    <w:rPr>
      <w:b/>
      <w:i/>
      <w:sz w:val="28"/>
      <w:szCs w:val="20"/>
      <w:lang w:val="x-none"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85E4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acja1">
    <w:name w:val="Numeracja 1"/>
    <w:basedOn w:val="Bezlisty"/>
    <w:rsid w:val="00EA7015"/>
    <w:pPr>
      <w:numPr>
        <w:numId w:val="1"/>
      </w:numPr>
    </w:pPr>
  </w:style>
  <w:style w:type="numbering" w:customStyle="1" w:styleId="num2">
    <w:name w:val="num2"/>
    <w:rsid w:val="00EA7015"/>
    <w:pPr>
      <w:numPr>
        <w:numId w:val="3"/>
      </w:numPr>
    </w:pPr>
  </w:style>
  <w:style w:type="numbering" w:customStyle="1" w:styleId="n2">
    <w:name w:val="n2"/>
    <w:basedOn w:val="Bezlisty"/>
    <w:rsid w:val="00EA7015"/>
    <w:pPr>
      <w:numPr>
        <w:numId w:val="4"/>
      </w:numPr>
    </w:pPr>
  </w:style>
  <w:style w:type="numbering" w:customStyle="1" w:styleId="Styl1">
    <w:name w:val="Styl1"/>
    <w:rsid w:val="00EA7015"/>
    <w:pPr>
      <w:numPr>
        <w:numId w:val="5"/>
      </w:numPr>
    </w:pPr>
  </w:style>
  <w:style w:type="numbering" w:styleId="111111">
    <w:name w:val="Outline List 2"/>
    <w:basedOn w:val="Bezlisty"/>
    <w:rsid w:val="00EA7015"/>
    <w:pPr>
      <w:numPr>
        <w:numId w:val="6"/>
      </w:numPr>
    </w:pPr>
  </w:style>
  <w:style w:type="numbering" w:customStyle="1" w:styleId="StylKonspektynumerowane1">
    <w:name w:val="Styl Konspekty numerowane1"/>
    <w:basedOn w:val="Bezlisty"/>
    <w:rsid w:val="00EA7015"/>
  </w:style>
  <w:style w:type="numbering" w:customStyle="1" w:styleId="StylKonspektynumerowane2">
    <w:name w:val="Styl Konspekty numerowane2"/>
    <w:basedOn w:val="Bezlisty"/>
    <w:rsid w:val="00EA7015"/>
    <w:pPr>
      <w:numPr>
        <w:numId w:val="7"/>
      </w:numPr>
    </w:pPr>
  </w:style>
  <w:style w:type="numbering" w:customStyle="1" w:styleId="S">
    <w:name w:val="S"/>
    <w:basedOn w:val="Bezlisty"/>
    <w:rsid w:val="00EA7015"/>
    <w:pPr>
      <w:numPr>
        <w:numId w:val="8"/>
      </w:numPr>
    </w:pPr>
  </w:style>
  <w:style w:type="numbering" w:customStyle="1" w:styleId="StylSKonspektynumerowane12ptNiePogrubienie">
    <w:name w:val="Styl S + Konspekty numerowane 12 pt Nie Pogrubienie"/>
    <w:basedOn w:val="Bezlisty"/>
    <w:rsid w:val="00EA7015"/>
    <w:pPr>
      <w:numPr>
        <w:numId w:val="10"/>
      </w:numPr>
    </w:pPr>
  </w:style>
  <w:style w:type="numbering" w:customStyle="1" w:styleId="StylSKonspektynumerowane">
    <w:name w:val="Styl S + Konspekty numerowane"/>
    <w:basedOn w:val="Bezlisty"/>
    <w:rsid w:val="00EA7015"/>
    <w:pPr>
      <w:numPr>
        <w:numId w:val="11"/>
      </w:numPr>
    </w:pPr>
  </w:style>
  <w:style w:type="numbering" w:customStyle="1" w:styleId="StylSKonspektynumerowane12ptNiePogrubienie1">
    <w:name w:val="Styl S + Konspekty numerowane 12 pt Nie Pogrubienie1"/>
    <w:basedOn w:val="Bezlisty"/>
    <w:rsid w:val="00EA7015"/>
    <w:pPr>
      <w:numPr>
        <w:numId w:val="12"/>
      </w:numPr>
    </w:pPr>
  </w:style>
  <w:style w:type="numbering" w:customStyle="1" w:styleId="Styl2">
    <w:name w:val="Styl2"/>
    <w:rsid w:val="00BB0A14"/>
    <w:pPr>
      <w:numPr>
        <w:numId w:val="13"/>
      </w:numPr>
    </w:pPr>
  </w:style>
  <w:style w:type="paragraph" w:styleId="Lista">
    <w:name w:val="List"/>
    <w:basedOn w:val="Normalny"/>
    <w:rsid w:val="007D7417"/>
    <w:pPr>
      <w:numPr>
        <w:numId w:val="15"/>
      </w:numPr>
    </w:pPr>
    <w:rPr>
      <w:lang w:eastAsia="pl-PL"/>
    </w:rPr>
  </w:style>
  <w:style w:type="paragraph" w:customStyle="1" w:styleId="StylListaPogrubienie">
    <w:name w:val="Styl Lista + Pogrubienie"/>
    <w:basedOn w:val="Lista"/>
    <w:rsid w:val="00C8659C"/>
    <w:pPr>
      <w:numPr>
        <w:numId w:val="14"/>
      </w:numPr>
    </w:pPr>
    <w:rPr>
      <w:b/>
      <w:bCs/>
    </w:rPr>
  </w:style>
  <w:style w:type="paragraph" w:styleId="Tekstpodstawowy">
    <w:name w:val="Body Text"/>
    <w:basedOn w:val="Normalny"/>
    <w:rsid w:val="009F2F27"/>
    <w:pPr>
      <w:spacing w:after="120"/>
    </w:pPr>
  </w:style>
  <w:style w:type="paragraph" w:styleId="Nagwek">
    <w:name w:val="header"/>
    <w:aliases w:val=" Znak Znak Znak,Znak Znak Znak"/>
    <w:basedOn w:val="Normalny"/>
    <w:link w:val="NagwekZnak"/>
    <w:rsid w:val="00B12A44"/>
    <w:pPr>
      <w:tabs>
        <w:tab w:val="center" w:pos="4703"/>
        <w:tab w:val="right" w:pos="9406"/>
      </w:tabs>
    </w:pPr>
  </w:style>
  <w:style w:type="paragraph" w:styleId="Stopka">
    <w:name w:val="footer"/>
    <w:basedOn w:val="Normalny"/>
    <w:rsid w:val="00671402"/>
    <w:pPr>
      <w:tabs>
        <w:tab w:val="left" w:pos="2880"/>
        <w:tab w:val="left" w:pos="5760"/>
        <w:tab w:val="right" w:pos="9072"/>
        <w:tab w:val="left" w:pos="9781"/>
      </w:tabs>
    </w:pPr>
    <w:rPr>
      <w:rFonts w:ascii="Arial" w:hAnsi="Arial" w:cs="Arial"/>
      <w:noProof/>
      <w:sz w:val="16"/>
      <w:szCs w:val="16"/>
    </w:rPr>
  </w:style>
  <w:style w:type="character" w:styleId="Pogrubienie">
    <w:name w:val="Strong"/>
    <w:uiPriority w:val="22"/>
    <w:qFormat/>
    <w:rsid w:val="00B12A44"/>
    <w:rPr>
      <w:b/>
      <w:bCs/>
    </w:rPr>
  </w:style>
  <w:style w:type="paragraph" w:styleId="NormalnyWeb">
    <w:name w:val="Normal (Web)"/>
    <w:basedOn w:val="Normalny"/>
    <w:rsid w:val="00B12A44"/>
    <w:pPr>
      <w:spacing w:before="100" w:beforeAutospacing="1" w:after="100" w:afterAutospacing="1"/>
    </w:pPr>
  </w:style>
  <w:style w:type="character" w:styleId="Hipercze">
    <w:name w:val="Hyperlink"/>
    <w:rsid w:val="006D5ECE"/>
    <w:rPr>
      <w:color w:val="0000FF"/>
      <w:u w:val="single"/>
    </w:rPr>
  </w:style>
  <w:style w:type="paragraph" w:customStyle="1" w:styleId="Nagwek11">
    <w:name w:val="Nagłówek 11"/>
    <w:basedOn w:val="Normalny"/>
    <w:next w:val="Normalny"/>
    <w:rsid w:val="00860582"/>
    <w:pPr>
      <w:keepNext/>
      <w:widowControl w:val="0"/>
      <w:numPr>
        <w:numId w:val="1"/>
      </w:numPr>
      <w:suppressAutoHyphens/>
      <w:outlineLvl w:val="0"/>
    </w:pPr>
    <w:rPr>
      <w:rFonts w:ascii="Arial" w:eastAsia="Arial" w:hAnsi="Arial" w:cs="Arial"/>
      <w:b/>
      <w:bCs/>
      <w:sz w:val="20"/>
      <w:szCs w:val="20"/>
      <w:lang w:eastAsia="pl-PL" w:bidi="pl-PL"/>
    </w:rPr>
  </w:style>
  <w:style w:type="paragraph" w:customStyle="1" w:styleId="Nagwek31">
    <w:name w:val="Nagłówek 31"/>
    <w:basedOn w:val="Normalny"/>
    <w:next w:val="Normalny"/>
    <w:rsid w:val="00860582"/>
    <w:pPr>
      <w:keepNext/>
      <w:widowControl w:val="0"/>
      <w:numPr>
        <w:ilvl w:val="2"/>
        <w:numId w:val="1"/>
      </w:numPr>
      <w:suppressAutoHyphens/>
      <w:jc w:val="center"/>
      <w:outlineLvl w:val="2"/>
    </w:pPr>
    <w:rPr>
      <w:rFonts w:ascii="Tahoma" w:eastAsia="Tahoma" w:hAnsi="Tahoma" w:cs="Tahoma"/>
      <w:i/>
      <w:iCs/>
      <w:sz w:val="20"/>
      <w:szCs w:val="20"/>
      <w:lang w:eastAsia="pl-PL" w:bidi="pl-PL"/>
    </w:rPr>
  </w:style>
  <w:style w:type="paragraph" w:customStyle="1" w:styleId="Nagwek41">
    <w:name w:val="Nagłówek 41"/>
    <w:basedOn w:val="Normalny"/>
    <w:next w:val="Normalny"/>
    <w:rsid w:val="00860582"/>
    <w:pPr>
      <w:keepNext/>
      <w:widowControl w:val="0"/>
      <w:numPr>
        <w:ilvl w:val="3"/>
        <w:numId w:val="1"/>
      </w:numPr>
      <w:suppressAutoHyphens/>
      <w:spacing w:before="240" w:after="60"/>
      <w:outlineLvl w:val="3"/>
    </w:pPr>
    <w:rPr>
      <w:b/>
      <w:bCs/>
      <w:sz w:val="28"/>
      <w:szCs w:val="28"/>
      <w:lang w:eastAsia="pl-PL" w:bidi="pl-PL"/>
    </w:rPr>
  </w:style>
  <w:style w:type="paragraph" w:customStyle="1" w:styleId="Tekstpodstawowy21">
    <w:name w:val="Tekst podstawowy 21"/>
    <w:basedOn w:val="Normalny"/>
    <w:rsid w:val="00860582"/>
    <w:pPr>
      <w:widowControl w:val="0"/>
      <w:suppressAutoHyphens/>
    </w:pPr>
    <w:rPr>
      <w:rFonts w:ascii="Tahoma" w:eastAsia="Tahoma" w:hAnsi="Tahoma" w:cs="Tahoma"/>
      <w:color w:val="FF0000"/>
      <w:sz w:val="20"/>
      <w:szCs w:val="20"/>
      <w:lang w:eastAsia="pl-PL" w:bidi="pl-PL"/>
    </w:rPr>
  </w:style>
  <w:style w:type="paragraph" w:customStyle="1" w:styleId="Tekstpodstawowy31">
    <w:name w:val="Tekst podstawowy 31"/>
    <w:basedOn w:val="Normalny"/>
    <w:rsid w:val="00860582"/>
    <w:pPr>
      <w:widowControl w:val="0"/>
      <w:suppressAutoHyphens/>
    </w:pPr>
    <w:rPr>
      <w:rFonts w:ascii="Tahoma" w:eastAsia="Tahoma" w:hAnsi="Tahoma" w:cs="Tahoma"/>
      <w:i/>
      <w:iCs/>
      <w:sz w:val="20"/>
      <w:szCs w:val="20"/>
      <w:lang w:eastAsia="pl-PL" w:bidi="pl-PL"/>
    </w:rPr>
  </w:style>
  <w:style w:type="paragraph" w:customStyle="1" w:styleId="Tekstpodstawowywcity31">
    <w:name w:val="Tekst podstawowy wcięty 31"/>
    <w:basedOn w:val="Normalny"/>
    <w:rsid w:val="00860582"/>
    <w:pPr>
      <w:widowControl w:val="0"/>
      <w:suppressAutoHyphens/>
      <w:ind w:left="5529"/>
      <w:jc w:val="center"/>
    </w:pPr>
    <w:rPr>
      <w:rFonts w:ascii="Tahoma" w:eastAsia="Tahoma" w:hAnsi="Tahoma" w:cs="Tahoma"/>
      <w:i/>
      <w:iCs/>
      <w:sz w:val="20"/>
      <w:szCs w:val="20"/>
      <w:lang w:eastAsia="pl-PL" w:bidi="pl-PL"/>
    </w:rPr>
  </w:style>
  <w:style w:type="paragraph" w:customStyle="1" w:styleId="Default">
    <w:name w:val="Default"/>
    <w:rsid w:val="00860582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Tekstpodstawowywcity">
    <w:name w:val="Body Text Indent"/>
    <w:basedOn w:val="Normalny"/>
    <w:link w:val="TekstpodstawowywcityZnak"/>
    <w:rsid w:val="00860582"/>
    <w:pPr>
      <w:widowControl w:val="0"/>
      <w:suppressAutoHyphens/>
      <w:spacing w:after="120"/>
      <w:ind w:left="283"/>
    </w:pPr>
    <w:rPr>
      <w:sz w:val="20"/>
      <w:szCs w:val="20"/>
      <w:lang w:val="x-none" w:eastAsia="x-none" w:bidi="pl-PL"/>
    </w:rPr>
  </w:style>
  <w:style w:type="character" w:customStyle="1" w:styleId="Nagwek1Znak">
    <w:name w:val="Nagłówek 1 Znak"/>
    <w:link w:val="Nagwek1"/>
    <w:rsid w:val="00937657"/>
    <w:rPr>
      <w:b/>
      <w:i/>
      <w:sz w:val="28"/>
      <w:lang w:val="x-none" w:eastAsia="ar-SA"/>
    </w:rPr>
  </w:style>
  <w:style w:type="character" w:customStyle="1" w:styleId="text2">
    <w:name w:val="text2"/>
    <w:basedOn w:val="Domylnaczcionkaakapitu"/>
    <w:rsid w:val="00937657"/>
  </w:style>
  <w:style w:type="paragraph" w:styleId="Akapitzlist">
    <w:name w:val="List Paragraph"/>
    <w:basedOn w:val="Normalny"/>
    <w:link w:val="AkapitzlistZnak"/>
    <w:uiPriority w:val="34"/>
    <w:qFormat/>
    <w:rsid w:val="00937657"/>
    <w:pPr>
      <w:ind w:left="708"/>
    </w:pPr>
    <w:rPr>
      <w:lang w:eastAsia="ar-SA"/>
    </w:rPr>
  </w:style>
  <w:style w:type="paragraph" w:customStyle="1" w:styleId="Tekstpodstawowy210">
    <w:name w:val="Tekst podstawowy 21"/>
    <w:basedOn w:val="Normalny"/>
    <w:rsid w:val="00937657"/>
    <w:pPr>
      <w:spacing w:after="120" w:line="480" w:lineRule="auto"/>
    </w:pPr>
    <w:rPr>
      <w:lang w:eastAsia="ar-SA"/>
    </w:rPr>
  </w:style>
  <w:style w:type="paragraph" w:customStyle="1" w:styleId="Tekstpodstawowywcity21">
    <w:name w:val="Tekst podstawowy wcięty 21"/>
    <w:basedOn w:val="Normalny"/>
    <w:rsid w:val="00937657"/>
    <w:pPr>
      <w:spacing w:after="120" w:line="480" w:lineRule="auto"/>
      <w:ind w:left="283"/>
    </w:pPr>
    <w:rPr>
      <w:lang w:eastAsia="ar-SA"/>
    </w:rPr>
  </w:style>
  <w:style w:type="character" w:customStyle="1" w:styleId="TekstpodstawowywcityZnak">
    <w:name w:val="Tekst podstawowy wcięty Znak"/>
    <w:link w:val="Tekstpodstawowywcity"/>
    <w:rsid w:val="00830550"/>
    <w:rPr>
      <w:lang w:bidi="pl-PL"/>
    </w:rPr>
  </w:style>
  <w:style w:type="character" w:customStyle="1" w:styleId="FontStyle18">
    <w:name w:val="Font Style18"/>
    <w:uiPriority w:val="99"/>
    <w:rsid w:val="0049678D"/>
    <w:rPr>
      <w:rFonts w:ascii="Arial" w:hAnsi="Arial" w:cs="Arial" w:hint="default"/>
      <w:b/>
      <w:bCs/>
      <w:sz w:val="20"/>
      <w:szCs w:val="20"/>
    </w:rPr>
  </w:style>
  <w:style w:type="character" w:customStyle="1" w:styleId="apple-converted-space">
    <w:name w:val="apple-converted-space"/>
    <w:basedOn w:val="Domylnaczcionkaakapitu"/>
    <w:rsid w:val="009F2DC5"/>
  </w:style>
  <w:style w:type="character" w:customStyle="1" w:styleId="NagwekZnak">
    <w:name w:val="Nagłówek Znak"/>
    <w:aliases w:val=" Znak Znak Znak Znak,Znak Znak Znak Znak"/>
    <w:link w:val="Nagwek"/>
    <w:rsid w:val="00BA48C1"/>
    <w:rPr>
      <w:sz w:val="24"/>
      <w:szCs w:val="24"/>
      <w:lang w:val="en-US" w:eastAsia="en-US"/>
    </w:rPr>
  </w:style>
  <w:style w:type="paragraph" w:customStyle="1" w:styleId="Style19">
    <w:name w:val="Style19"/>
    <w:basedOn w:val="Normalny"/>
    <w:rsid w:val="00BA48C1"/>
    <w:pPr>
      <w:widowControl w:val="0"/>
      <w:autoSpaceDE w:val="0"/>
      <w:autoSpaceDN w:val="0"/>
      <w:adjustRightInd w:val="0"/>
      <w:spacing w:line="219" w:lineRule="exact"/>
      <w:ind w:hanging="365"/>
      <w:jc w:val="both"/>
    </w:pPr>
    <w:rPr>
      <w:rFonts w:ascii="Arial" w:hAnsi="Arial" w:cs="Raavi"/>
      <w:lang w:eastAsia="pl-PL" w:bidi="pa-IN"/>
    </w:rPr>
  </w:style>
  <w:style w:type="paragraph" w:customStyle="1" w:styleId="Style16">
    <w:name w:val="Style16"/>
    <w:basedOn w:val="Normalny"/>
    <w:uiPriority w:val="99"/>
    <w:rsid w:val="00BA48C1"/>
    <w:pPr>
      <w:widowControl w:val="0"/>
      <w:autoSpaceDE w:val="0"/>
      <w:autoSpaceDN w:val="0"/>
      <w:adjustRightInd w:val="0"/>
      <w:jc w:val="both"/>
    </w:pPr>
    <w:rPr>
      <w:rFonts w:ascii="Arial" w:hAnsi="Arial" w:cs="Raavi"/>
      <w:lang w:eastAsia="pl-PL" w:bidi="pa-IN"/>
    </w:rPr>
  </w:style>
  <w:style w:type="paragraph" w:customStyle="1" w:styleId="Style33">
    <w:name w:val="Style33"/>
    <w:basedOn w:val="Normalny"/>
    <w:uiPriority w:val="99"/>
    <w:rsid w:val="00BA48C1"/>
    <w:pPr>
      <w:widowControl w:val="0"/>
      <w:autoSpaceDE w:val="0"/>
      <w:autoSpaceDN w:val="0"/>
      <w:adjustRightInd w:val="0"/>
      <w:spacing w:line="326" w:lineRule="exact"/>
      <w:ind w:hanging="350"/>
      <w:jc w:val="both"/>
    </w:pPr>
    <w:rPr>
      <w:rFonts w:ascii="Arial" w:hAnsi="Arial" w:cs="Raavi"/>
      <w:lang w:eastAsia="pl-PL" w:bidi="pa-IN"/>
    </w:rPr>
  </w:style>
  <w:style w:type="character" w:customStyle="1" w:styleId="FontStyle19">
    <w:name w:val="Font Style19"/>
    <w:rsid w:val="00BA48C1"/>
    <w:rPr>
      <w:rFonts w:ascii="Times New Roman" w:hAnsi="Times New Roman" w:cs="Times New Roman" w:hint="default"/>
      <w:color w:val="000000"/>
      <w:sz w:val="22"/>
    </w:rPr>
  </w:style>
  <w:style w:type="character" w:customStyle="1" w:styleId="FontStyle49">
    <w:name w:val="Font Style49"/>
    <w:rsid w:val="00BA48C1"/>
    <w:rPr>
      <w:rFonts w:ascii="Verdana" w:hAnsi="Verdana" w:hint="default"/>
      <w:color w:val="000000"/>
      <w:sz w:val="16"/>
    </w:rPr>
  </w:style>
  <w:style w:type="paragraph" w:customStyle="1" w:styleId="Akapitzlist1">
    <w:name w:val="Akapit z listą1"/>
    <w:basedOn w:val="Normalny"/>
    <w:rsid w:val="00BA48C1"/>
    <w:pPr>
      <w:suppressAutoHyphens/>
    </w:pPr>
    <w:rPr>
      <w:kern w:val="1"/>
      <w:lang w:eastAsia="ar-SA"/>
    </w:rPr>
  </w:style>
  <w:style w:type="character" w:customStyle="1" w:styleId="FontStyle45">
    <w:name w:val="Font Style45"/>
    <w:rsid w:val="00BA48C1"/>
    <w:rPr>
      <w:rFonts w:ascii="Calibri" w:hAnsi="Calibri" w:cs="Calibri"/>
      <w:i/>
      <w:iCs/>
      <w:sz w:val="22"/>
      <w:szCs w:val="22"/>
    </w:rPr>
  </w:style>
  <w:style w:type="paragraph" w:customStyle="1" w:styleId="Style24">
    <w:name w:val="Style24"/>
    <w:basedOn w:val="Normalny"/>
    <w:rsid w:val="00BA48C1"/>
    <w:pPr>
      <w:widowControl w:val="0"/>
      <w:autoSpaceDE w:val="0"/>
      <w:autoSpaceDN w:val="0"/>
      <w:adjustRightInd w:val="0"/>
    </w:pPr>
    <w:rPr>
      <w:lang w:eastAsia="pl-PL"/>
    </w:rPr>
  </w:style>
  <w:style w:type="paragraph" w:styleId="Tekstpodstawowy2">
    <w:name w:val="Body Text 2"/>
    <w:basedOn w:val="Normalny"/>
    <w:link w:val="Tekstpodstawowy2Znak"/>
    <w:unhideWhenUsed/>
    <w:rsid w:val="00BA48C1"/>
    <w:pPr>
      <w:spacing w:after="120" w:line="480" w:lineRule="auto"/>
      <w:ind w:left="720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rsid w:val="00BA48C1"/>
    <w:rPr>
      <w:sz w:val="24"/>
      <w:szCs w:val="24"/>
      <w:lang w:val="x-none" w:eastAsia="x-none"/>
    </w:rPr>
  </w:style>
  <w:style w:type="character" w:customStyle="1" w:styleId="txt-new">
    <w:name w:val="txt-new"/>
    <w:basedOn w:val="Domylnaczcionkaakapitu"/>
    <w:rsid w:val="00514325"/>
  </w:style>
  <w:style w:type="character" w:styleId="Odwoaniedokomentarza">
    <w:name w:val="annotation reference"/>
    <w:uiPriority w:val="99"/>
    <w:unhideWhenUsed/>
    <w:rsid w:val="007D43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D4319"/>
    <w:pPr>
      <w:spacing w:after="200" w:line="276" w:lineRule="auto"/>
    </w:pPr>
    <w:rPr>
      <w:rFonts w:ascii="Calibri" w:eastAsia="Calibri" w:hAnsi="Calibri"/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7D4319"/>
    <w:rPr>
      <w:rFonts w:ascii="Calibri" w:eastAsia="Calibri" w:hAnsi="Calibri"/>
      <w:lang w:eastAsia="en-US"/>
    </w:rPr>
  </w:style>
  <w:style w:type="paragraph" w:styleId="Tekstdymka">
    <w:name w:val="Balloon Text"/>
    <w:basedOn w:val="Normalny"/>
    <w:link w:val="TekstdymkaZnak"/>
    <w:rsid w:val="007D431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7D4319"/>
    <w:rPr>
      <w:rFonts w:ascii="Tahoma" w:hAnsi="Tahoma" w:cs="Tahoma"/>
      <w:sz w:val="16"/>
      <w:szCs w:val="16"/>
      <w:lang w:val="en-US" w:eastAsia="en-US"/>
    </w:rPr>
  </w:style>
  <w:style w:type="character" w:customStyle="1" w:styleId="classification-text">
    <w:name w:val="classification-text"/>
    <w:basedOn w:val="Domylnaczcionkaakapitu"/>
    <w:rsid w:val="00100389"/>
  </w:style>
  <w:style w:type="character" w:customStyle="1" w:styleId="Nagwek3Znak">
    <w:name w:val="Nagłówek 3 Znak"/>
    <w:link w:val="Nagwek3"/>
    <w:semiHidden/>
    <w:rsid w:val="00B85E45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paragraph" w:customStyle="1" w:styleId="Standard">
    <w:name w:val="Standard"/>
    <w:rsid w:val="00B85E45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  <w:style w:type="paragraph" w:customStyle="1" w:styleId="Textbodyindent">
    <w:name w:val="Text body indent"/>
    <w:basedOn w:val="Standard"/>
    <w:rsid w:val="00B85E45"/>
    <w:pPr>
      <w:spacing w:line="240" w:lineRule="atLeast"/>
      <w:ind w:left="1080"/>
      <w:jc w:val="both"/>
    </w:pPr>
  </w:style>
  <w:style w:type="paragraph" w:customStyle="1" w:styleId="TableContents">
    <w:name w:val="Table Contents"/>
    <w:basedOn w:val="Standard"/>
    <w:rsid w:val="00B85E45"/>
    <w:pPr>
      <w:suppressLineNumbers/>
    </w:pPr>
  </w:style>
  <w:style w:type="numbering" w:customStyle="1" w:styleId="WWNum1">
    <w:name w:val="WWNum1"/>
    <w:basedOn w:val="Bezlisty"/>
    <w:rsid w:val="00B85E45"/>
    <w:pPr>
      <w:numPr>
        <w:numId w:val="16"/>
      </w:numPr>
    </w:pPr>
  </w:style>
  <w:style w:type="table" w:styleId="Tabela-Siatka">
    <w:name w:val="Table Grid"/>
    <w:basedOn w:val="Standardowy"/>
    <w:rsid w:val="00CE53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C46ABE"/>
    <w:rPr>
      <w:i/>
      <w:iCs/>
    </w:rPr>
  </w:style>
  <w:style w:type="character" w:customStyle="1" w:styleId="AkapitzlistZnak">
    <w:name w:val="Akapit z listą Znak"/>
    <w:link w:val="Akapitzlist"/>
    <w:uiPriority w:val="34"/>
    <w:rsid w:val="00C46ABE"/>
    <w:rPr>
      <w:sz w:val="24"/>
      <w:szCs w:val="24"/>
      <w:lang w:val="en-US" w:eastAsia="ar-SA"/>
    </w:rPr>
  </w:style>
  <w:style w:type="character" w:customStyle="1" w:styleId="FontStyle64">
    <w:name w:val="Font Style64"/>
    <w:uiPriority w:val="99"/>
    <w:rsid w:val="00C46ABE"/>
    <w:rPr>
      <w:rFonts w:ascii="Times New Roman" w:hAnsi="Times New Roman" w:cs="Times New Roman"/>
      <w:sz w:val="18"/>
      <w:szCs w:val="18"/>
    </w:rPr>
  </w:style>
  <w:style w:type="character" w:customStyle="1" w:styleId="FontStyle66">
    <w:name w:val="Font Style66"/>
    <w:uiPriority w:val="99"/>
    <w:rsid w:val="00C46ABE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6">
    <w:name w:val="Style26"/>
    <w:basedOn w:val="Normalny"/>
    <w:uiPriority w:val="99"/>
    <w:rsid w:val="00C46ABE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37">
    <w:name w:val="Style37"/>
    <w:basedOn w:val="Normalny"/>
    <w:uiPriority w:val="99"/>
    <w:rsid w:val="00C46ABE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39">
    <w:name w:val="Style39"/>
    <w:basedOn w:val="Normalny"/>
    <w:uiPriority w:val="99"/>
    <w:rsid w:val="00C46ABE"/>
    <w:pPr>
      <w:widowControl w:val="0"/>
      <w:autoSpaceDE w:val="0"/>
      <w:autoSpaceDN w:val="0"/>
      <w:adjustRightInd w:val="0"/>
      <w:spacing w:line="206" w:lineRule="exact"/>
      <w:ind w:hanging="408"/>
      <w:jc w:val="both"/>
    </w:pPr>
    <w:rPr>
      <w:lang w:eastAsia="pl-PL"/>
    </w:rPr>
  </w:style>
  <w:style w:type="paragraph" w:customStyle="1" w:styleId="Style46">
    <w:name w:val="Style46"/>
    <w:basedOn w:val="Normalny"/>
    <w:uiPriority w:val="99"/>
    <w:rsid w:val="00C46ABE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character" w:customStyle="1" w:styleId="FontStyle59">
    <w:name w:val="Font Style59"/>
    <w:uiPriority w:val="99"/>
    <w:rsid w:val="00C46AB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0">
    <w:name w:val="Font Style60"/>
    <w:uiPriority w:val="99"/>
    <w:rsid w:val="00C46ABE"/>
    <w:rPr>
      <w:rFonts w:ascii="Times New Roman" w:hAnsi="Times New Roman" w:cs="Times New Roman"/>
      <w:b/>
      <w:bCs/>
      <w:sz w:val="20"/>
      <w:szCs w:val="20"/>
    </w:rPr>
  </w:style>
  <w:style w:type="paragraph" w:styleId="Tekstprzypisudolnego">
    <w:name w:val="footnote text"/>
    <w:aliases w:val="Podrozdział,Footnote,Podrozdzia3"/>
    <w:basedOn w:val="Normalny"/>
    <w:link w:val="TekstprzypisudolnegoZnak"/>
    <w:rsid w:val="00C46ABE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rsid w:val="00C46ABE"/>
    <w:rPr>
      <w:lang w:val="x-none"/>
    </w:rPr>
  </w:style>
  <w:style w:type="character" w:styleId="Odwoanieprzypisudolnego">
    <w:name w:val="footnote reference"/>
    <w:rsid w:val="00C46ABE"/>
    <w:rPr>
      <w:vertAlign w:val="superscript"/>
    </w:rPr>
  </w:style>
  <w:style w:type="paragraph" w:styleId="Listanumerowana">
    <w:name w:val="List Number"/>
    <w:basedOn w:val="Normalny"/>
    <w:rsid w:val="00C46ABE"/>
    <w:pPr>
      <w:numPr>
        <w:numId w:val="19"/>
      </w:numPr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0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5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6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96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44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8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6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9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4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06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A5344-2A65-4C50-8A74-BD1536F6F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Kacper</dc:creator>
  <cp:lastModifiedBy>ZMG3</cp:lastModifiedBy>
  <cp:revision>3</cp:revision>
  <cp:lastPrinted>2017-03-20T15:56:00Z</cp:lastPrinted>
  <dcterms:created xsi:type="dcterms:W3CDTF">2017-03-28T10:41:00Z</dcterms:created>
  <dcterms:modified xsi:type="dcterms:W3CDTF">2017-03-28T10:42:00Z</dcterms:modified>
</cp:coreProperties>
</file>